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146563" w14:paraId="1F3856C5" w14:textId="77777777">
        <w:trPr>
          <w:trHeight w:val="40"/>
        </w:trPr>
        <w:tc>
          <w:tcPr>
            <w:tcW w:w="13" w:type="dxa"/>
          </w:tcPr>
          <w:p w14:paraId="257888FC" w14:textId="77777777" w:rsidR="00146563" w:rsidRDefault="00146563">
            <w:pPr>
              <w:pStyle w:val="EmptyCellLayoutStyle"/>
              <w:spacing w:after="0" w:line="240" w:lineRule="auto"/>
            </w:pPr>
          </w:p>
        </w:tc>
        <w:tc>
          <w:tcPr>
            <w:tcW w:w="11" w:type="dxa"/>
          </w:tcPr>
          <w:p w14:paraId="1C2BF7C0" w14:textId="77777777" w:rsidR="00146563" w:rsidRDefault="00146563">
            <w:pPr>
              <w:pStyle w:val="EmptyCellLayoutStyle"/>
              <w:spacing w:after="0" w:line="240" w:lineRule="auto"/>
            </w:pPr>
          </w:p>
        </w:tc>
        <w:tc>
          <w:tcPr>
            <w:tcW w:w="913" w:type="dxa"/>
          </w:tcPr>
          <w:p w14:paraId="5DCC502C" w14:textId="77777777" w:rsidR="00146563" w:rsidRDefault="00146563">
            <w:pPr>
              <w:pStyle w:val="EmptyCellLayoutStyle"/>
              <w:spacing w:after="0" w:line="240" w:lineRule="auto"/>
            </w:pPr>
          </w:p>
        </w:tc>
        <w:tc>
          <w:tcPr>
            <w:tcW w:w="140" w:type="dxa"/>
          </w:tcPr>
          <w:p w14:paraId="022C9682" w14:textId="77777777" w:rsidR="00146563" w:rsidRDefault="00146563">
            <w:pPr>
              <w:pStyle w:val="EmptyCellLayoutStyle"/>
              <w:spacing w:after="0" w:line="240" w:lineRule="auto"/>
            </w:pPr>
          </w:p>
        </w:tc>
        <w:tc>
          <w:tcPr>
            <w:tcW w:w="11692" w:type="dxa"/>
          </w:tcPr>
          <w:p w14:paraId="0396A9A2" w14:textId="77777777" w:rsidR="00146563" w:rsidRDefault="00146563">
            <w:pPr>
              <w:pStyle w:val="EmptyCellLayoutStyle"/>
              <w:spacing w:after="0" w:line="240" w:lineRule="auto"/>
            </w:pPr>
          </w:p>
        </w:tc>
        <w:tc>
          <w:tcPr>
            <w:tcW w:w="19" w:type="dxa"/>
          </w:tcPr>
          <w:p w14:paraId="45F66C5E" w14:textId="77777777" w:rsidR="00146563" w:rsidRDefault="00146563">
            <w:pPr>
              <w:pStyle w:val="EmptyCellLayoutStyle"/>
              <w:spacing w:after="0" w:line="240" w:lineRule="auto"/>
            </w:pPr>
          </w:p>
        </w:tc>
        <w:tc>
          <w:tcPr>
            <w:tcW w:w="12" w:type="dxa"/>
          </w:tcPr>
          <w:p w14:paraId="19A82BAE" w14:textId="77777777" w:rsidR="00146563" w:rsidRDefault="00146563">
            <w:pPr>
              <w:pStyle w:val="EmptyCellLayoutStyle"/>
              <w:spacing w:after="0" w:line="240" w:lineRule="auto"/>
            </w:pPr>
          </w:p>
        </w:tc>
        <w:tc>
          <w:tcPr>
            <w:tcW w:w="149" w:type="dxa"/>
          </w:tcPr>
          <w:p w14:paraId="63A07F16" w14:textId="77777777" w:rsidR="00146563" w:rsidRDefault="00146563">
            <w:pPr>
              <w:pStyle w:val="EmptyCellLayoutStyle"/>
              <w:spacing w:after="0" w:line="240" w:lineRule="auto"/>
            </w:pPr>
          </w:p>
        </w:tc>
      </w:tr>
      <w:tr w:rsidR="00A541D7" w14:paraId="2D260E8E" w14:textId="77777777" w:rsidTr="00A541D7">
        <w:trPr>
          <w:trHeight w:val="468"/>
        </w:trPr>
        <w:tc>
          <w:tcPr>
            <w:tcW w:w="13" w:type="dxa"/>
          </w:tcPr>
          <w:p w14:paraId="4F658CFF" w14:textId="77777777" w:rsidR="00146563" w:rsidRDefault="00146563">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146563" w14:paraId="542E5579" w14:textId="77777777">
              <w:trPr>
                <w:trHeight w:val="390"/>
              </w:trPr>
              <w:tc>
                <w:tcPr>
                  <w:tcW w:w="12790" w:type="dxa"/>
                  <w:tcBorders>
                    <w:top w:val="nil"/>
                    <w:left w:val="nil"/>
                    <w:bottom w:val="nil"/>
                    <w:right w:val="nil"/>
                  </w:tcBorders>
                  <w:tcMar>
                    <w:top w:w="39" w:type="dxa"/>
                    <w:left w:w="39" w:type="dxa"/>
                    <w:bottom w:w="39" w:type="dxa"/>
                    <w:right w:w="39" w:type="dxa"/>
                  </w:tcMar>
                </w:tcPr>
                <w:p w14:paraId="05DEECC8" w14:textId="77777777" w:rsidR="00146563" w:rsidRDefault="0026615C">
                  <w:pPr>
                    <w:spacing w:after="0" w:line="240" w:lineRule="auto"/>
                    <w:jc w:val="center"/>
                  </w:pPr>
                  <w:r>
                    <w:rPr>
                      <w:rFonts w:ascii="Calibri" w:eastAsia="Calibri" w:hAnsi="Calibri"/>
                      <w:b/>
                      <w:color w:val="000000"/>
                      <w:sz w:val="32"/>
                    </w:rPr>
                    <w:t>CLAUDE MUNICIPAL WATER SYSTEM</w:t>
                  </w:r>
                </w:p>
              </w:tc>
            </w:tr>
          </w:tbl>
          <w:p w14:paraId="1091F23B" w14:textId="77777777" w:rsidR="00146563" w:rsidRDefault="00146563">
            <w:pPr>
              <w:spacing w:after="0" w:line="240" w:lineRule="auto"/>
            </w:pPr>
          </w:p>
        </w:tc>
        <w:tc>
          <w:tcPr>
            <w:tcW w:w="149" w:type="dxa"/>
          </w:tcPr>
          <w:p w14:paraId="712ED81F" w14:textId="77777777" w:rsidR="00146563" w:rsidRDefault="00146563">
            <w:pPr>
              <w:pStyle w:val="EmptyCellLayoutStyle"/>
              <w:spacing w:after="0" w:line="240" w:lineRule="auto"/>
            </w:pPr>
          </w:p>
        </w:tc>
      </w:tr>
      <w:tr w:rsidR="00146563" w14:paraId="4A9CB375" w14:textId="77777777">
        <w:trPr>
          <w:trHeight w:val="15"/>
        </w:trPr>
        <w:tc>
          <w:tcPr>
            <w:tcW w:w="13" w:type="dxa"/>
          </w:tcPr>
          <w:p w14:paraId="280929A4" w14:textId="77777777" w:rsidR="00146563" w:rsidRDefault="00146563">
            <w:pPr>
              <w:pStyle w:val="EmptyCellLayoutStyle"/>
              <w:spacing w:after="0" w:line="240" w:lineRule="auto"/>
            </w:pPr>
          </w:p>
        </w:tc>
        <w:tc>
          <w:tcPr>
            <w:tcW w:w="11" w:type="dxa"/>
          </w:tcPr>
          <w:p w14:paraId="028F3A12" w14:textId="77777777" w:rsidR="00146563" w:rsidRDefault="00146563">
            <w:pPr>
              <w:pStyle w:val="EmptyCellLayoutStyle"/>
              <w:spacing w:after="0" w:line="240" w:lineRule="auto"/>
            </w:pPr>
          </w:p>
        </w:tc>
        <w:tc>
          <w:tcPr>
            <w:tcW w:w="913" w:type="dxa"/>
          </w:tcPr>
          <w:p w14:paraId="4BB36E93" w14:textId="77777777" w:rsidR="00146563" w:rsidRDefault="00146563">
            <w:pPr>
              <w:pStyle w:val="EmptyCellLayoutStyle"/>
              <w:spacing w:after="0" w:line="240" w:lineRule="auto"/>
            </w:pPr>
          </w:p>
        </w:tc>
        <w:tc>
          <w:tcPr>
            <w:tcW w:w="140" w:type="dxa"/>
          </w:tcPr>
          <w:p w14:paraId="3DA5D36C" w14:textId="77777777" w:rsidR="00146563" w:rsidRDefault="00146563">
            <w:pPr>
              <w:pStyle w:val="EmptyCellLayoutStyle"/>
              <w:spacing w:after="0" w:line="240" w:lineRule="auto"/>
            </w:pPr>
          </w:p>
        </w:tc>
        <w:tc>
          <w:tcPr>
            <w:tcW w:w="11692" w:type="dxa"/>
          </w:tcPr>
          <w:p w14:paraId="1DACB4CC" w14:textId="77777777" w:rsidR="00146563" w:rsidRDefault="00146563">
            <w:pPr>
              <w:pStyle w:val="EmptyCellLayoutStyle"/>
              <w:spacing w:after="0" w:line="240" w:lineRule="auto"/>
            </w:pPr>
          </w:p>
        </w:tc>
        <w:tc>
          <w:tcPr>
            <w:tcW w:w="19" w:type="dxa"/>
          </w:tcPr>
          <w:p w14:paraId="05A0B26E" w14:textId="77777777" w:rsidR="00146563" w:rsidRDefault="00146563">
            <w:pPr>
              <w:pStyle w:val="EmptyCellLayoutStyle"/>
              <w:spacing w:after="0" w:line="240" w:lineRule="auto"/>
            </w:pPr>
          </w:p>
        </w:tc>
        <w:tc>
          <w:tcPr>
            <w:tcW w:w="12" w:type="dxa"/>
          </w:tcPr>
          <w:p w14:paraId="00E9E1E8" w14:textId="77777777" w:rsidR="00146563" w:rsidRDefault="00146563">
            <w:pPr>
              <w:pStyle w:val="EmptyCellLayoutStyle"/>
              <w:spacing w:after="0" w:line="240" w:lineRule="auto"/>
            </w:pPr>
          </w:p>
        </w:tc>
        <w:tc>
          <w:tcPr>
            <w:tcW w:w="149" w:type="dxa"/>
          </w:tcPr>
          <w:p w14:paraId="278C40BF" w14:textId="77777777" w:rsidR="00146563" w:rsidRDefault="00146563">
            <w:pPr>
              <w:pStyle w:val="EmptyCellLayoutStyle"/>
              <w:spacing w:after="0" w:line="240" w:lineRule="auto"/>
            </w:pPr>
          </w:p>
        </w:tc>
      </w:tr>
      <w:tr w:rsidR="00A541D7" w14:paraId="693455FB" w14:textId="77777777" w:rsidTr="00A541D7">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146563" w14:paraId="4A733004" w14:textId="77777777">
              <w:trPr>
                <w:trHeight w:val="372"/>
              </w:trPr>
              <w:tc>
                <w:tcPr>
                  <w:tcW w:w="12803" w:type="dxa"/>
                  <w:tcBorders>
                    <w:top w:val="nil"/>
                    <w:left w:val="nil"/>
                    <w:bottom w:val="nil"/>
                    <w:right w:val="nil"/>
                  </w:tcBorders>
                  <w:tcMar>
                    <w:top w:w="39" w:type="dxa"/>
                    <w:left w:w="39" w:type="dxa"/>
                    <w:bottom w:w="39" w:type="dxa"/>
                    <w:right w:w="39" w:type="dxa"/>
                  </w:tcMar>
                </w:tcPr>
                <w:p w14:paraId="789D6D33" w14:textId="77777777" w:rsidR="00146563" w:rsidRDefault="0026615C">
                  <w:pPr>
                    <w:spacing w:after="0" w:line="240" w:lineRule="auto"/>
                    <w:jc w:val="center"/>
                  </w:pPr>
                  <w:r>
                    <w:rPr>
                      <w:rFonts w:ascii="Calibri" w:eastAsia="Calibri" w:hAnsi="Calibri"/>
                      <w:b/>
                      <w:color w:val="000000"/>
                      <w:sz w:val="32"/>
                    </w:rPr>
                    <w:t xml:space="preserve">Public Water Supply ID: TX0060001   </w:t>
                  </w:r>
                </w:p>
              </w:tc>
            </w:tr>
          </w:tbl>
          <w:p w14:paraId="4005F846" w14:textId="77777777" w:rsidR="00146563" w:rsidRDefault="00146563">
            <w:pPr>
              <w:spacing w:after="0" w:line="240" w:lineRule="auto"/>
            </w:pPr>
          </w:p>
        </w:tc>
        <w:tc>
          <w:tcPr>
            <w:tcW w:w="149" w:type="dxa"/>
          </w:tcPr>
          <w:p w14:paraId="2D351A07" w14:textId="77777777" w:rsidR="00146563" w:rsidRDefault="00146563">
            <w:pPr>
              <w:pStyle w:val="EmptyCellLayoutStyle"/>
              <w:spacing w:after="0" w:line="240" w:lineRule="auto"/>
            </w:pPr>
          </w:p>
        </w:tc>
      </w:tr>
      <w:tr w:rsidR="00146563" w14:paraId="0D641D51" w14:textId="77777777">
        <w:trPr>
          <w:trHeight w:val="190"/>
        </w:trPr>
        <w:tc>
          <w:tcPr>
            <w:tcW w:w="13" w:type="dxa"/>
          </w:tcPr>
          <w:p w14:paraId="17D37D6A" w14:textId="77777777" w:rsidR="00146563" w:rsidRDefault="00146563">
            <w:pPr>
              <w:pStyle w:val="EmptyCellLayoutStyle"/>
              <w:spacing w:after="0" w:line="240" w:lineRule="auto"/>
            </w:pPr>
          </w:p>
        </w:tc>
        <w:tc>
          <w:tcPr>
            <w:tcW w:w="11" w:type="dxa"/>
          </w:tcPr>
          <w:p w14:paraId="277F0F52" w14:textId="77777777" w:rsidR="00146563" w:rsidRDefault="00146563">
            <w:pPr>
              <w:pStyle w:val="EmptyCellLayoutStyle"/>
              <w:spacing w:after="0" w:line="240" w:lineRule="auto"/>
            </w:pPr>
          </w:p>
        </w:tc>
        <w:tc>
          <w:tcPr>
            <w:tcW w:w="913" w:type="dxa"/>
          </w:tcPr>
          <w:p w14:paraId="507B7F06" w14:textId="77777777" w:rsidR="00146563" w:rsidRDefault="00146563">
            <w:pPr>
              <w:pStyle w:val="EmptyCellLayoutStyle"/>
              <w:spacing w:after="0" w:line="240" w:lineRule="auto"/>
            </w:pPr>
          </w:p>
        </w:tc>
        <w:tc>
          <w:tcPr>
            <w:tcW w:w="140" w:type="dxa"/>
          </w:tcPr>
          <w:p w14:paraId="2CC4F8E6" w14:textId="77777777" w:rsidR="00146563" w:rsidRDefault="00146563">
            <w:pPr>
              <w:pStyle w:val="EmptyCellLayoutStyle"/>
              <w:spacing w:after="0" w:line="240" w:lineRule="auto"/>
            </w:pPr>
          </w:p>
        </w:tc>
        <w:tc>
          <w:tcPr>
            <w:tcW w:w="11692" w:type="dxa"/>
          </w:tcPr>
          <w:p w14:paraId="1B8D62BA" w14:textId="77777777" w:rsidR="00146563" w:rsidRDefault="00146563">
            <w:pPr>
              <w:pStyle w:val="EmptyCellLayoutStyle"/>
              <w:spacing w:after="0" w:line="240" w:lineRule="auto"/>
            </w:pPr>
          </w:p>
        </w:tc>
        <w:tc>
          <w:tcPr>
            <w:tcW w:w="19" w:type="dxa"/>
          </w:tcPr>
          <w:p w14:paraId="1A1144E0" w14:textId="77777777" w:rsidR="00146563" w:rsidRDefault="00146563">
            <w:pPr>
              <w:pStyle w:val="EmptyCellLayoutStyle"/>
              <w:spacing w:after="0" w:line="240" w:lineRule="auto"/>
            </w:pPr>
          </w:p>
        </w:tc>
        <w:tc>
          <w:tcPr>
            <w:tcW w:w="12" w:type="dxa"/>
          </w:tcPr>
          <w:p w14:paraId="238C0DE8" w14:textId="77777777" w:rsidR="00146563" w:rsidRDefault="00146563">
            <w:pPr>
              <w:pStyle w:val="EmptyCellLayoutStyle"/>
              <w:spacing w:after="0" w:line="240" w:lineRule="auto"/>
            </w:pPr>
          </w:p>
        </w:tc>
        <w:tc>
          <w:tcPr>
            <w:tcW w:w="149" w:type="dxa"/>
          </w:tcPr>
          <w:p w14:paraId="4EFE5087" w14:textId="77777777" w:rsidR="00146563" w:rsidRDefault="00146563">
            <w:pPr>
              <w:pStyle w:val="EmptyCellLayoutStyle"/>
              <w:spacing w:after="0" w:line="240" w:lineRule="auto"/>
            </w:pPr>
          </w:p>
        </w:tc>
      </w:tr>
      <w:tr w:rsidR="00A541D7" w14:paraId="7182BBE0" w14:textId="77777777" w:rsidTr="00A541D7">
        <w:trPr>
          <w:trHeight w:val="423"/>
        </w:trPr>
        <w:tc>
          <w:tcPr>
            <w:tcW w:w="13" w:type="dxa"/>
          </w:tcPr>
          <w:p w14:paraId="54C570D6" w14:textId="77777777" w:rsidR="00146563" w:rsidRDefault="00146563">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146563" w14:paraId="071CDF8A" w14:textId="77777777">
              <w:trPr>
                <w:trHeight w:val="372"/>
              </w:trPr>
              <w:tc>
                <w:tcPr>
                  <w:tcW w:w="12790" w:type="dxa"/>
                  <w:tcBorders>
                    <w:top w:val="nil"/>
                    <w:left w:val="nil"/>
                    <w:bottom w:val="nil"/>
                    <w:right w:val="nil"/>
                  </w:tcBorders>
                  <w:tcMar>
                    <w:top w:w="39" w:type="dxa"/>
                    <w:left w:w="39" w:type="dxa"/>
                    <w:bottom w:w="39" w:type="dxa"/>
                    <w:right w:w="39" w:type="dxa"/>
                  </w:tcMar>
                </w:tcPr>
                <w:p w14:paraId="3586955D" w14:textId="77777777" w:rsidR="00146563" w:rsidRDefault="0026615C">
                  <w:pPr>
                    <w:spacing w:after="0" w:line="240" w:lineRule="auto"/>
                    <w:jc w:val="center"/>
                  </w:pPr>
                  <w:r>
                    <w:rPr>
                      <w:rFonts w:ascii="Cambria" w:eastAsia="Cambria" w:hAnsi="Cambria"/>
                      <w:color w:val="000000"/>
                      <w:sz w:val="32"/>
                    </w:rPr>
                    <w:t>Consumer Confidence Report</w:t>
                  </w:r>
                </w:p>
              </w:tc>
            </w:tr>
          </w:tbl>
          <w:p w14:paraId="79B860EF" w14:textId="77777777" w:rsidR="00146563" w:rsidRDefault="00146563">
            <w:pPr>
              <w:spacing w:after="0" w:line="240" w:lineRule="auto"/>
            </w:pPr>
          </w:p>
        </w:tc>
        <w:tc>
          <w:tcPr>
            <w:tcW w:w="149" w:type="dxa"/>
          </w:tcPr>
          <w:p w14:paraId="6D47AB47" w14:textId="77777777" w:rsidR="00146563" w:rsidRDefault="00146563">
            <w:pPr>
              <w:pStyle w:val="EmptyCellLayoutStyle"/>
              <w:spacing w:after="0" w:line="240" w:lineRule="auto"/>
            </w:pPr>
          </w:p>
        </w:tc>
      </w:tr>
      <w:tr w:rsidR="00A541D7" w14:paraId="2272BEF3" w14:textId="77777777" w:rsidTr="00A541D7">
        <w:trPr>
          <w:trHeight w:val="26"/>
        </w:trPr>
        <w:tc>
          <w:tcPr>
            <w:tcW w:w="13" w:type="dxa"/>
          </w:tcPr>
          <w:p w14:paraId="3F6E6E98" w14:textId="77777777" w:rsidR="00146563" w:rsidRDefault="00146563">
            <w:pPr>
              <w:pStyle w:val="EmptyCellLayoutStyle"/>
              <w:spacing w:after="0" w:line="240" w:lineRule="auto"/>
            </w:pPr>
          </w:p>
        </w:tc>
        <w:tc>
          <w:tcPr>
            <w:tcW w:w="11" w:type="dxa"/>
            <w:gridSpan w:val="6"/>
            <w:vMerge/>
          </w:tcPr>
          <w:p w14:paraId="0A959E8E" w14:textId="77777777" w:rsidR="00146563" w:rsidRDefault="00146563">
            <w:pPr>
              <w:pStyle w:val="EmptyCellLayoutStyle"/>
              <w:spacing w:after="0" w:line="240" w:lineRule="auto"/>
            </w:pPr>
          </w:p>
        </w:tc>
        <w:tc>
          <w:tcPr>
            <w:tcW w:w="149" w:type="dxa"/>
          </w:tcPr>
          <w:p w14:paraId="42110828" w14:textId="77777777" w:rsidR="00146563" w:rsidRDefault="00146563">
            <w:pPr>
              <w:pStyle w:val="EmptyCellLayoutStyle"/>
              <w:spacing w:after="0" w:line="240" w:lineRule="auto"/>
            </w:pPr>
          </w:p>
        </w:tc>
      </w:tr>
      <w:tr w:rsidR="00146563" w14:paraId="2B637E08" w14:textId="77777777">
        <w:trPr>
          <w:trHeight w:val="119"/>
        </w:trPr>
        <w:tc>
          <w:tcPr>
            <w:tcW w:w="13" w:type="dxa"/>
          </w:tcPr>
          <w:p w14:paraId="271430A5" w14:textId="77777777" w:rsidR="00146563" w:rsidRDefault="00146563">
            <w:pPr>
              <w:pStyle w:val="EmptyCellLayoutStyle"/>
              <w:spacing w:after="0" w:line="240" w:lineRule="auto"/>
            </w:pPr>
          </w:p>
        </w:tc>
        <w:tc>
          <w:tcPr>
            <w:tcW w:w="11" w:type="dxa"/>
          </w:tcPr>
          <w:p w14:paraId="4C9ADE8A" w14:textId="77777777" w:rsidR="00146563" w:rsidRDefault="00146563">
            <w:pPr>
              <w:pStyle w:val="EmptyCellLayoutStyle"/>
              <w:spacing w:after="0" w:line="240" w:lineRule="auto"/>
            </w:pPr>
          </w:p>
        </w:tc>
        <w:tc>
          <w:tcPr>
            <w:tcW w:w="913" w:type="dxa"/>
          </w:tcPr>
          <w:p w14:paraId="6C58419A" w14:textId="77777777" w:rsidR="00146563" w:rsidRDefault="00146563">
            <w:pPr>
              <w:pStyle w:val="EmptyCellLayoutStyle"/>
              <w:spacing w:after="0" w:line="240" w:lineRule="auto"/>
            </w:pPr>
          </w:p>
        </w:tc>
        <w:tc>
          <w:tcPr>
            <w:tcW w:w="140" w:type="dxa"/>
            <w:tcBorders>
              <w:left w:val="single" w:sz="23" w:space="0" w:color="808080"/>
            </w:tcBorders>
          </w:tcPr>
          <w:p w14:paraId="10D99940" w14:textId="77777777" w:rsidR="00146563" w:rsidRDefault="00146563">
            <w:pPr>
              <w:pStyle w:val="EmptyCellLayoutStyle"/>
              <w:spacing w:after="0" w:line="240" w:lineRule="auto"/>
            </w:pPr>
          </w:p>
        </w:tc>
        <w:tc>
          <w:tcPr>
            <w:tcW w:w="11692" w:type="dxa"/>
          </w:tcPr>
          <w:p w14:paraId="06D8D9BC" w14:textId="77777777" w:rsidR="00146563" w:rsidRDefault="00146563">
            <w:pPr>
              <w:pStyle w:val="EmptyCellLayoutStyle"/>
              <w:spacing w:after="0" w:line="240" w:lineRule="auto"/>
            </w:pPr>
          </w:p>
        </w:tc>
        <w:tc>
          <w:tcPr>
            <w:tcW w:w="19" w:type="dxa"/>
          </w:tcPr>
          <w:p w14:paraId="4825BE97" w14:textId="77777777" w:rsidR="00146563" w:rsidRDefault="00146563">
            <w:pPr>
              <w:pStyle w:val="EmptyCellLayoutStyle"/>
              <w:spacing w:after="0" w:line="240" w:lineRule="auto"/>
            </w:pPr>
          </w:p>
        </w:tc>
        <w:tc>
          <w:tcPr>
            <w:tcW w:w="12" w:type="dxa"/>
          </w:tcPr>
          <w:p w14:paraId="6B0D70A8" w14:textId="77777777" w:rsidR="00146563" w:rsidRDefault="00146563">
            <w:pPr>
              <w:pStyle w:val="EmptyCellLayoutStyle"/>
              <w:spacing w:after="0" w:line="240" w:lineRule="auto"/>
            </w:pPr>
          </w:p>
        </w:tc>
        <w:tc>
          <w:tcPr>
            <w:tcW w:w="149" w:type="dxa"/>
          </w:tcPr>
          <w:p w14:paraId="7DA7DA02" w14:textId="77777777" w:rsidR="00146563" w:rsidRDefault="00146563">
            <w:pPr>
              <w:pStyle w:val="EmptyCellLayoutStyle"/>
              <w:spacing w:after="0" w:line="240" w:lineRule="auto"/>
            </w:pPr>
          </w:p>
        </w:tc>
      </w:tr>
      <w:tr w:rsidR="00A541D7" w14:paraId="187F01A4" w14:textId="77777777" w:rsidTr="00A541D7">
        <w:trPr>
          <w:trHeight w:val="2304"/>
        </w:trPr>
        <w:tc>
          <w:tcPr>
            <w:tcW w:w="13" w:type="dxa"/>
          </w:tcPr>
          <w:p w14:paraId="22E6C3C3" w14:textId="77777777" w:rsidR="00146563" w:rsidRDefault="00146563">
            <w:pPr>
              <w:pStyle w:val="EmptyCellLayoutStyle"/>
              <w:spacing w:after="0" w:line="240" w:lineRule="auto"/>
            </w:pPr>
          </w:p>
        </w:tc>
        <w:tc>
          <w:tcPr>
            <w:tcW w:w="11" w:type="dxa"/>
          </w:tcPr>
          <w:p w14:paraId="09F0D4ED" w14:textId="77777777" w:rsidR="00146563" w:rsidRDefault="00146563">
            <w:pPr>
              <w:pStyle w:val="EmptyCellLayoutStyle"/>
              <w:spacing w:after="0" w:line="240" w:lineRule="auto"/>
            </w:pPr>
          </w:p>
        </w:tc>
        <w:tc>
          <w:tcPr>
            <w:tcW w:w="913" w:type="dxa"/>
          </w:tcPr>
          <w:p w14:paraId="77254DB4" w14:textId="77777777" w:rsidR="00146563" w:rsidRDefault="00146563">
            <w:pPr>
              <w:pStyle w:val="EmptyCellLayoutStyle"/>
              <w:spacing w:after="0" w:line="240" w:lineRule="auto"/>
            </w:pPr>
          </w:p>
        </w:tc>
        <w:tc>
          <w:tcPr>
            <w:tcW w:w="140" w:type="dxa"/>
            <w:tcBorders>
              <w:left w:val="single" w:sz="23" w:space="0" w:color="808080"/>
            </w:tcBorders>
          </w:tcPr>
          <w:p w14:paraId="6D22E8C6" w14:textId="77777777" w:rsidR="00146563" w:rsidRDefault="00146563">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146563" w14:paraId="28A08DF4" w14:textId="77777777">
              <w:trPr>
                <w:trHeight w:val="2226"/>
              </w:trPr>
              <w:tc>
                <w:tcPr>
                  <w:tcW w:w="11712" w:type="dxa"/>
                  <w:tcBorders>
                    <w:top w:val="nil"/>
                    <w:left w:val="nil"/>
                    <w:bottom w:val="nil"/>
                    <w:right w:val="nil"/>
                  </w:tcBorders>
                  <w:tcMar>
                    <w:top w:w="39" w:type="dxa"/>
                    <w:left w:w="39" w:type="dxa"/>
                    <w:bottom w:w="39" w:type="dxa"/>
                    <w:right w:w="39" w:type="dxa"/>
                  </w:tcMar>
                </w:tcPr>
                <w:p w14:paraId="6F48F3D4" w14:textId="77777777" w:rsidR="00146563" w:rsidRDefault="00146563">
                  <w:pPr>
                    <w:spacing w:after="0" w:line="240" w:lineRule="auto"/>
                    <w:jc w:val="center"/>
                  </w:pPr>
                </w:p>
                <w:p w14:paraId="5CBF0E9D" w14:textId="77777777" w:rsidR="00146563" w:rsidRDefault="0026615C">
                  <w:pPr>
                    <w:spacing w:after="0" w:line="240" w:lineRule="auto"/>
                  </w:pPr>
                  <w:r>
                    <w:rPr>
                      <w:rFonts w:ascii="Calibri" w:eastAsia="Calibri" w:hAnsi="Calibri"/>
                      <w:color w:val="000000"/>
                      <w:sz w:val="144"/>
                    </w:rPr>
                    <w:t>2025 CCR</w:t>
                  </w:r>
                </w:p>
              </w:tc>
            </w:tr>
          </w:tbl>
          <w:p w14:paraId="32729937" w14:textId="77777777" w:rsidR="00146563" w:rsidRDefault="00146563">
            <w:pPr>
              <w:spacing w:after="0" w:line="240" w:lineRule="auto"/>
            </w:pPr>
          </w:p>
        </w:tc>
        <w:tc>
          <w:tcPr>
            <w:tcW w:w="12" w:type="dxa"/>
          </w:tcPr>
          <w:p w14:paraId="709F0C6D" w14:textId="77777777" w:rsidR="00146563" w:rsidRDefault="00146563">
            <w:pPr>
              <w:pStyle w:val="EmptyCellLayoutStyle"/>
              <w:spacing w:after="0" w:line="240" w:lineRule="auto"/>
            </w:pPr>
          </w:p>
        </w:tc>
        <w:tc>
          <w:tcPr>
            <w:tcW w:w="149" w:type="dxa"/>
          </w:tcPr>
          <w:p w14:paraId="20AC993A" w14:textId="77777777" w:rsidR="00146563" w:rsidRDefault="00146563">
            <w:pPr>
              <w:pStyle w:val="EmptyCellLayoutStyle"/>
              <w:spacing w:after="0" w:line="240" w:lineRule="auto"/>
            </w:pPr>
          </w:p>
        </w:tc>
      </w:tr>
      <w:tr w:rsidR="00146563" w14:paraId="254DFB46" w14:textId="77777777">
        <w:trPr>
          <w:trHeight w:val="40"/>
        </w:trPr>
        <w:tc>
          <w:tcPr>
            <w:tcW w:w="13" w:type="dxa"/>
          </w:tcPr>
          <w:p w14:paraId="5B6EB390" w14:textId="77777777" w:rsidR="00146563" w:rsidRDefault="00146563">
            <w:pPr>
              <w:pStyle w:val="EmptyCellLayoutStyle"/>
              <w:spacing w:after="0" w:line="240" w:lineRule="auto"/>
            </w:pPr>
          </w:p>
        </w:tc>
        <w:tc>
          <w:tcPr>
            <w:tcW w:w="11" w:type="dxa"/>
          </w:tcPr>
          <w:p w14:paraId="40EB83FD" w14:textId="77777777" w:rsidR="00146563" w:rsidRDefault="00146563">
            <w:pPr>
              <w:pStyle w:val="EmptyCellLayoutStyle"/>
              <w:spacing w:after="0" w:line="240" w:lineRule="auto"/>
            </w:pPr>
          </w:p>
        </w:tc>
        <w:tc>
          <w:tcPr>
            <w:tcW w:w="913" w:type="dxa"/>
          </w:tcPr>
          <w:p w14:paraId="2633513C" w14:textId="77777777" w:rsidR="00146563" w:rsidRDefault="00146563">
            <w:pPr>
              <w:pStyle w:val="EmptyCellLayoutStyle"/>
              <w:spacing w:after="0" w:line="240" w:lineRule="auto"/>
            </w:pPr>
          </w:p>
        </w:tc>
        <w:tc>
          <w:tcPr>
            <w:tcW w:w="140" w:type="dxa"/>
            <w:tcBorders>
              <w:left w:val="single" w:sz="23" w:space="0" w:color="808080"/>
            </w:tcBorders>
          </w:tcPr>
          <w:p w14:paraId="19C039D9" w14:textId="77777777" w:rsidR="00146563" w:rsidRDefault="00146563">
            <w:pPr>
              <w:pStyle w:val="EmptyCellLayoutStyle"/>
              <w:spacing w:after="0" w:line="240" w:lineRule="auto"/>
            </w:pPr>
          </w:p>
        </w:tc>
        <w:tc>
          <w:tcPr>
            <w:tcW w:w="11692" w:type="dxa"/>
          </w:tcPr>
          <w:p w14:paraId="7E780582" w14:textId="77777777" w:rsidR="00146563" w:rsidRDefault="00146563">
            <w:pPr>
              <w:pStyle w:val="EmptyCellLayoutStyle"/>
              <w:spacing w:after="0" w:line="240" w:lineRule="auto"/>
            </w:pPr>
          </w:p>
        </w:tc>
        <w:tc>
          <w:tcPr>
            <w:tcW w:w="19" w:type="dxa"/>
          </w:tcPr>
          <w:p w14:paraId="5D783799" w14:textId="77777777" w:rsidR="00146563" w:rsidRDefault="00146563">
            <w:pPr>
              <w:pStyle w:val="EmptyCellLayoutStyle"/>
              <w:spacing w:after="0" w:line="240" w:lineRule="auto"/>
            </w:pPr>
          </w:p>
        </w:tc>
        <w:tc>
          <w:tcPr>
            <w:tcW w:w="12" w:type="dxa"/>
          </w:tcPr>
          <w:p w14:paraId="67F9CDA8" w14:textId="77777777" w:rsidR="00146563" w:rsidRDefault="00146563">
            <w:pPr>
              <w:pStyle w:val="EmptyCellLayoutStyle"/>
              <w:spacing w:after="0" w:line="240" w:lineRule="auto"/>
            </w:pPr>
          </w:p>
        </w:tc>
        <w:tc>
          <w:tcPr>
            <w:tcW w:w="149" w:type="dxa"/>
          </w:tcPr>
          <w:p w14:paraId="7553A781" w14:textId="77777777" w:rsidR="00146563" w:rsidRDefault="00146563">
            <w:pPr>
              <w:pStyle w:val="EmptyCellLayoutStyle"/>
              <w:spacing w:after="0" w:line="240" w:lineRule="auto"/>
            </w:pPr>
          </w:p>
        </w:tc>
      </w:tr>
      <w:tr w:rsidR="00146563" w14:paraId="1EB5F698" w14:textId="77777777">
        <w:trPr>
          <w:trHeight w:val="13"/>
        </w:trPr>
        <w:tc>
          <w:tcPr>
            <w:tcW w:w="13" w:type="dxa"/>
          </w:tcPr>
          <w:p w14:paraId="3BAD6633" w14:textId="77777777" w:rsidR="00146563" w:rsidRDefault="00146563">
            <w:pPr>
              <w:pStyle w:val="EmptyCellLayoutStyle"/>
              <w:spacing w:after="0" w:line="240" w:lineRule="auto"/>
            </w:pPr>
          </w:p>
        </w:tc>
        <w:tc>
          <w:tcPr>
            <w:tcW w:w="11" w:type="dxa"/>
          </w:tcPr>
          <w:p w14:paraId="06368E18" w14:textId="77777777" w:rsidR="00146563" w:rsidRDefault="00146563">
            <w:pPr>
              <w:pStyle w:val="EmptyCellLayoutStyle"/>
              <w:spacing w:after="0" w:line="240" w:lineRule="auto"/>
            </w:pPr>
          </w:p>
        </w:tc>
        <w:tc>
          <w:tcPr>
            <w:tcW w:w="913" w:type="dxa"/>
            <w:tcBorders>
              <w:top w:val="single" w:sz="23" w:space="0" w:color="808080"/>
            </w:tcBorders>
          </w:tcPr>
          <w:p w14:paraId="75F5E0D8" w14:textId="77777777" w:rsidR="00146563" w:rsidRDefault="00146563">
            <w:pPr>
              <w:pStyle w:val="EmptyCellLayoutStyle"/>
              <w:spacing w:after="0" w:line="240" w:lineRule="auto"/>
            </w:pPr>
          </w:p>
        </w:tc>
        <w:tc>
          <w:tcPr>
            <w:tcW w:w="140" w:type="dxa"/>
            <w:tcBorders>
              <w:top w:val="single" w:sz="23" w:space="0" w:color="808080"/>
              <w:left w:val="single" w:sz="23" w:space="0" w:color="808080"/>
            </w:tcBorders>
          </w:tcPr>
          <w:p w14:paraId="74BFAC29" w14:textId="77777777" w:rsidR="00146563" w:rsidRDefault="00146563">
            <w:pPr>
              <w:pStyle w:val="EmptyCellLayoutStyle"/>
              <w:spacing w:after="0" w:line="240" w:lineRule="auto"/>
            </w:pPr>
          </w:p>
        </w:tc>
        <w:tc>
          <w:tcPr>
            <w:tcW w:w="11692" w:type="dxa"/>
            <w:tcBorders>
              <w:top w:val="single" w:sz="23" w:space="0" w:color="808080"/>
            </w:tcBorders>
          </w:tcPr>
          <w:p w14:paraId="783C9E19" w14:textId="77777777" w:rsidR="00146563" w:rsidRDefault="00146563">
            <w:pPr>
              <w:pStyle w:val="EmptyCellLayoutStyle"/>
              <w:spacing w:after="0" w:line="240" w:lineRule="auto"/>
            </w:pPr>
          </w:p>
        </w:tc>
        <w:tc>
          <w:tcPr>
            <w:tcW w:w="19" w:type="dxa"/>
            <w:tcBorders>
              <w:top w:val="single" w:sz="23" w:space="0" w:color="808080"/>
            </w:tcBorders>
          </w:tcPr>
          <w:p w14:paraId="488A1300" w14:textId="77777777" w:rsidR="00146563" w:rsidRDefault="00146563">
            <w:pPr>
              <w:pStyle w:val="EmptyCellLayoutStyle"/>
              <w:spacing w:after="0" w:line="240" w:lineRule="auto"/>
            </w:pPr>
          </w:p>
        </w:tc>
        <w:tc>
          <w:tcPr>
            <w:tcW w:w="12" w:type="dxa"/>
            <w:tcBorders>
              <w:top w:val="single" w:sz="23" w:space="0" w:color="808080"/>
            </w:tcBorders>
          </w:tcPr>
          <w:p w14:paraId="7407D2D2" w14:textId="77777777" w:rsidR="00146563" w:rsidRDefault="00146563">
            <w:pPr>
              <w:pStyle w:val="EmptyCellLayoutStyle"/>
              <w:spacing w:after="0" w:line="240" w:lineRule="auto"/>
            </w:pPr>
          </w:p>
        </w:tc>
        <w:tc>
          <w:tcPr>
            <w:tcW w:w="149" w:type="dxa"/>
          </w:tcPr>
          <w:p w14:paraId="6B2FAABD" w14:textId="77777777" w:rsidR="00146563" w:rsidRDefault="00146563">
            <w:pPr>
              <w:pStyle w:val="EmptyCellLayoutStyle"/>
              <w:spacing w:after="0" w:line="240" w:lineRule="auto"/>
            </w:pPr>
          </w:p>
        </w:tc>
      </w:tr>
      <w:tr w:rsidR="00146563" w14:paraId="0B26F252" w14:textId="77777777">
        <w:trPr>
          <w:trHeight w:val="106"/>
        </w:trPr>
        <w:tc>
          <w:tcPr>
            <w:tcW w:w="13" w:type="dxa"/>
          </w:tcPr>
          <w:p w14:paraId="45C1E848" w14:textId="77777777" w:rsidR="00146563" w:rsidRDefault="00146563">
            <w:pPr>
              <w:pStyle w:val="EmptyCellLayoutStyle"/>
              <w:spacing w:after="0" w:line="240" w:lineRule="auto"/>
            </w:pPr>
          </w:p>
        </w:tc>
        <w:tc>
          <w:tcPr>
            <w:tcW w:w="11" w:type="dxa"/>
          </w:tcPr>
          <w:p w14:paraId="3AF8DB70" w14:textId="77777777" w:rsidR="00146563" w:rsidRDefault="00146563">
            <w:pPr>
              <w:pStyle w:val="EmptyCellLayoutStyle"/>
              <w:spacing w:after="0" w:line="240" w:lineRule="auto"/>
            </w:pPr>
          </w:p>
        </w:tc>
        <w:tc>
          <w:tcPr>
            <w:tcW w:w="913" w:type="dxa"/>
          </w:tcPr>
          <w:p w14:paraId="780723E3" w14:textId="77777777" w:rsidR="00146563" w:rsidRDefault="00146563">
            <w:pPr>
              <w:pStyle w:val="EmptyCellLayoutStyle"/>
              <w:spacing w:after="0" w:line="240" w:lineRule="auto"/>
            </w:pPr>
          </w:p>
        </w:tc>
        <w:tc>
          <w:tcPr>
            <w:tcW w:w="140" w:type="dxa"/>
          </w:tcPr>
          <w:p w14:paraId="44F8B141" w14:textId="77777777" w:rsidR="00146563" w:rsidRDefault="00146563">
            <w:pPr>
              <w:pStyle w:val="EmptyCellLayoutStyle"/>
              <w:spacing w:after="0" w:line="240" w:lineRule="auto"/>
            </w:pPr>
          </w:p>
        </w:tc>
        <w:tc>
          <w:tcPr>
            <w:tcW w:w="11692" w:type="dxa"/>
          </w:tcPr>
          <w:p w14:paraId="13B4D2C6" w14:textId="77777777" w:rsidR="00146563" w:rsidRDefault="00146563">
            <w:pPr>
              <w:pStyle w:val="EmptyCellLayoutStyle"/>
              <w:spacing w:after="0" w:line="240" w:lineRule="auto"/>
            </w:pPr>
          </w:p>
        </w:tc>
        <w:tc>
          <w:tcPr>
            <w:tcW w:w="19" w:type="dxa"/>
          </w:tcPr>
          <w:p w14:paraId="1B06A656" w14:textId="77777777" w:rsidR="00146563" w:rsidRDefault="00146563">
            <w:pPr>
              <w:pStyle w:val="EmptyCellLayoutStyle"/>
              <w:spacing w:after="0" w:line="240" w:lineRule="auto"/>
            </w:pPr>
          </w:p>
        </w:tc>
        <w:tc>
          <w:tcPr>
            <w:tcW w:w="12" w:type="dxa"/>
          </w:tcPr>
          <w:p w14:paraId="6927F1C1" w14:textId="77777777" w:rsidR="00146563" w:rsidRDefault="00146563">
            <w:pPr>
              <w:pStyle w:val="EmptyCellLayoutStyle"/>
              <w:spacing w:after="0" w:line="240" w:lineRule="auto"/>
            </w:pPr>
          </w:p>
        </w:tc>
        <w:tc>
          <w:tcPr>
            <w:tcW w:w="149" w:type="dxa"/>
          </w:tcPr>
          <w:p w14:paraId="3C726203" w14:textId="77777777" w:rsidR="00146563" w:rsidRDefault="00146563">
            <w:pPr>
              <w:pStyle w:val="EmptyCellLayoutStyle"/>
              <w:spacing w:after="0" w:line="240" w:lineRule="auto"/>
            </w:pPr>
          </w:p>
        </w:tc>
      </w:tr>
      <w:tr w:rsidR="00A541D7" w14:paraId="54AC5286" w14:textId="77777777" w:rsidTr="00A541D7">
        <w:trPr>
          <w:trHeight w:val="2803"/>
        </w:trPr>
        <w:tc>
          <w:tcPr>
            <w:tcW w:w="13" w:type="dxa"/>
          </w:tcPr>
          <w:p w14:paraId="702AF679" w14:textId="77777777" w:rsidR="00146563" w:rsidRDefault="00146563">
            <w:pPr>
              <w:pStyle w:val="EmptyCellLayoutStyle"/>
              <w:spacing w:after="0" w:line="240" w:lineRule="auto"/>
            </w:pPr>
          </w:p>
        </w:tc>
        <w:tc>
          <w:tcPr>
            <w:tcW w:w="11" w:type="dxa"/>
          </w:tcPr>
          <w:p w14:paraId="3B3E731F" w14:textId="77777777" w:rsidR="00146563" w:rsidRDefault="00146563">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146563" w14:paraId="34BD33F3" w14:textId="77777777">
              <w:trPr>
                <w:trHeight w:val="2725"/>
              </w:trPr>
              <w:tc>
                <w:tcPr>
                  <w:tcW w:w="12778" w:type="dxa"/>
                  <w:tcBorders>
                    <w:top w:val="nil"/>
                    <w:left w:val="nil"/>
                    <w:bottom w:val="nil"/>
                    <w:right w:val="nil"/>
                  </w:tcBorders>
                  <w:tcMar>
                    <w:top w:w="39" w:type="dxa"/>
                    <w:left w:w="39" w:type="dxa"/>
                    <w:bottom w:w="39" w:type="dxa"/>
                    <w:right w:w="39" w:type="dxa"/>
                  </w:tcMar>
                </w:tcPr>
                <w:p w14:paraId="65D34D24" w14:textId="77777777" w:rsidR="00146563" w:rsidRDefault="0026615C">
                  <w:pPr>
                    <w:spacing w:after="0" w:line="240" w:lineRule="auto"/>
                  </w:pPr>
                  <w:r>
                    <w:rPr>
                      <w:rFonts w:ascii="Calibri" w:eastAsia="Calibri" w:hAnsi="Calibri"/>
                      <w:b/>
                      <w:color w:val="000000"/>
                      <w:sz w:val="28"/>
                    </w:rPr>
                    <w:t>The following pages comprise the Annual Consumer Confidence Report (CCR) for your water system.</w:t>
                  </w:r>
                </w:p>
                <w:p w14:paraId="764358F5" w14:textId="77777777" w:rsidR="00146563" w:rsidRDefault="00146563">
                  <w:pPr>
                    <w:spacing w:after="0" w:line="240" w:lineRule="auto"/>
                  </w:pPr>
                </w:p>
                <w:p w14:paraId="10B8AB03" w14:textId="77777777" w:rsidR="00146563" w:rsidRDefault="0026615C">
                  <w:pPr>
                    <w:spacing w:after="0" w:line="240" w:lineRule="auto"/>
                  </w:pPr>
                  <w:r>
                    <w:rPr>
                      <w:rFonts w:ascii="Calibri" w:eastAsia="Calibri" w:hAnsi="Calibri"/>
                      <w:b/>
                      <w:color w:val="000000"/>
                      <w:sz w:val="28"/>
                      <w:u w:val="single"/>
                    </w:rPr>
                    <w:t>Important Information!</w:t>
                  </w:r>
                </w:p>
                <w:p w14:paraId="17855D3F" w14:textId="77777777" w:rsidR="00146563" w:rsidRDefault="0026615C">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7256F47A" w14:textId="77777777" w:rsidR="00146563" w:rsidRDefault="00146563">
                  <w:pPr>
                    <w:spacing w:after="0" w:line="240" w:lineRule="auto"/>
                  </w:pPr>
                </w:p>
                <w:p w14:paraId="0CEDEE2D" w14:textId="77777777" w:rsidR="00146563" w:rsidRDefault="0026615C">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the telephone number of the owner, operator, or designee of the community water system as a source of additional information concerning the report.</w:t>
                  </w:r>
                </w:p>
                <w:p w14:paraId="1ED6DF95" w14:textId="77777777" w:rsidR="00146563" w:rsidRDefault="0026615C">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344C298D" w14:textId="77777777" w:rsidR="00146563" w:rsidRDefault="0026615C">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information about opportunities for public participation in decisions that may affect the quality of the water (e.g., time and place of regularly scheduled board meetings).</w:t>
                  </w:r>
                </w:p>
                <w:p w14:paraId="68E2D891" w14:textId="77777777" w:rsidR="00146563" w:rsidRDefault="0026615C">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619B246A" w14:textId="77777777" w:rsidR="00146563" w:rsidRDefault="0026615C">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w:t>
                  </w:r>
                  <w:proofErr w:type="gramStart"/>
                  <w:r>
                    <w:rPr>
                      <w:rFonts w:ascii="Calibri" w:eastAsia="Calibri" w:hAnsi="Calibri"/>
                      <w:color w:val="000000"/>
                      <w:sz w:val="22"/>
                    </w:rPr>
                    <w:t>had</w:t>
                  </w:r>
                  <w:proofErr w:type="gramEnd"/>
                  <w:r>
                    <w:rPr>
                      <w:rFonts w:ascii="Calibri" w:eastAsia="Calibri" w:hAnsi="Calibri"/>
                      <w:color w:val="000000"/>
                      <w:sz w:val="22"/>
                    </w:rPr>
                    <w:t xml:space="preserve"> any violations during the current CCR Calendar year, you are required to include an explanation of the corrective action taken by the water system.</w:t>
                  </w:r>
                </w:p>
                <w:p w14:paraId="17D0EC5F" w14:textId="77777777" w:rsidR="00146563" w:rsidRDefault="0026615C">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is going to use the CCR to deliver </w:t>
                  </w:r>
                  <w:proofErr w:type="gramStart"/>
                  <w:r>
                    <w:rPr>
                      <w:rFonts w:ascii="Calibri" w:eastAsia="Calibri" w:hAnsi="Calibri"/>
                      <w:color w:val="000000"/>
                      <w:sz w:val="22"/>
                    </w:rPr>
                    <w:t>a Public</w:t>
                  </w:r>
                  <w:proofErr w:type="gramEnd"/>
                  <w:r>
                    <w:rPr>
                      <w:rFonts w:ascii="Calibri" w:eastAsia="Calibri" w:hAnsi="Calibri"/>
                      <w:color w:val="000000"/>
                      <w:sz w:val="22"/>
                    </w:rPr>
                    <w:t xml:space="preserve"> Notification, you must include </w:t>
                  </w:r>
                  <w:proofErr w:type="gramStart"/>
                  <w:r>
                    <w:rPr>
                      <w:rFonts w:ascii="Calibri" w:eastAsia="Calibri" w:hAnsi="Calibri"/>
                      <w:color w:val="000000"/>
                      <w:sz w:val="22"/>
                    </w:rPr>
                    <w:t>the full</w:t>
                  </w:r>
                  <w:proofErr w:type="gramEnd"/>
                  <w:r>
                    <w:rPr>
                      <w:rFonts w:ascii="Calibri" w:eastAsia="Calibri" w:hAnsi="Calibri"/>
                      <w:color w:val="000000"/>
                      <w:sz w:val="22"/>
                    </w:rPr>
                    <w:t xml:space="preserve"> public notice and return a copy with the CCR.  This is in addition to the copy and certification form required by the CCR Rule.</w:t>
                  </w:r>
                </w:p>
                <w:p w14:paraId="4508C7A3" w14:textId="77777777" w:rsidR="00146563" w:rsidRDefault="0026615C">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w:t>
                  </w:r>
                  <w:proofErr w:type="gramStart"/>
                  <w:r>
                    <w:rPr>
                      <w:rFonts w:ascii="Calibri" w:eastAsia="Calibri" w:hAnsi="Calibri"/>
                      <w:i/>
                      <w:color w:val="000000"/>
                      <w:sz w:val="22"/>
                    </w:rPr>
                    <w:t>in</w:t>
                  </w:r>
                  <w:proofErr w:type="gramEnd"/>
                  <w:r>
                    <w:rPr>
                      <w:rFonts w:ascii="Calibri" w:eastAsia="Calibri" w:hAnsi="Calibri"/>
                      <w:i/>
                      <w:color w:val="000000"/>
                      <w:sz w:val="22"/>
                    </w:rPr>
                    <w:t xml:space="preserve"> the Source table (page 1). </w:t>
                  </w:r>
                </w:p>
                <w:p w14:paraId="7CDF8ADB" w14:textId="77777777" w:rsidR="00146563" w:rsidRDefault="0026615C">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community water system distributes water to its customers from multiple hydraulically independent distribution systems fed by </w:t>
                  </w:r>
                  <w:r>
                    <w:rPr>
                      <w:rFonts w:ascii="Calibri" w:eastAsia="Calibri" w:hAnsi="Calibri"/>
                      <w:color w:val="000000"/>
                      <w:sz w:val="22"/>
                    </w:rPr>
                    <w:lastRenderedPageBreak/>
                    <w:t>different raw water sources, the table should contain a separate column for each service area, and the report should identify each separate distribution system.  Alternatively, systems may produce separate reports tailored to include data for each service area.</w:t>
                  </w:r>
                </w:p>
                <w:p w14:paraId="26DF012D" w14:textId="77777777" w:rsidR="00146563" w:rsidRDefault="0026615C">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543CDA83" w14:textId="77777777" w:rsidR="00146563" w:rsidRDefault="0026615C">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3D97B226" w14:textId="77777777" w:rsidR="00146563" w:rsidRDefault="0026615C">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any monitoring for radon which indicate that radon may be present in the finished water, the report must include: (a) The results of the monitoring; and (b) An explanation of the significance of the results.</w:t>
                  </w:r>
                </w:p>
                <w:p w14:paraId="7F9A3E7B" w14:textId="77777777" w:rsidR="00146563" w:rsidRDefault="0026615C">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additional monitoring which indicates the presence of other contaminants in the finished water, EPA strongly encourages systems to report any results which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To determine if results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EPA recommends that systems find out if EPA has proposed an NPDWR or issued a health advisory for that contaminant by calling the Safe Drinking Water Hotline (800-426-4791).  EPA </w:t>
                  </w:r>
                  <w:proofErr w:type="gramStart"/>
                  <w:r>
                    <w:rPr>
                      <w:rFonts w:ascii="Calibri" w:eastAsia="Calibri" w:hAnsi="Calibri"/>
                      <w:color w:val="000000"/>
                      <w:sz w:val="22"/>
                    </w:rPr>
                    <w:t>considers detects</w:t>
                  </w:r>
                  <w:proofErr w:type="gramEnd"/>
                  <w:r>
                    <w:rPr>
                      <w:rFonts w:ascii="Calibri" w:eastAsia="Calibri" w:hAnsi="Calibri"/>
                      <w:color w:val="000000"/>
                      <w:sz w:val="22"/>
                    </w:rPr>
                    <w:t xml:space="preserve"> above a proposed MCL or health advisory le</w:t>
                  </w:r>
                  <w:r>
                    <w:rPr>
                      <w:rFonts w:ascii="Calibri" w:eastAsia="Calibri" w:hAnsi="Calibri"/>
                      <w:color w:val="000000"/>
                      <w:sz w:val="22"/>
                    </w:rPr>
                    <w:t>vel to indicate possible health concerns.  For such contaminants, EPA recommends that the report include: (a) the results of the monitoring; and (b) an explanation of the significance of the results noting the existence of a health advisory or a proposed regulation.</w:t>
                  </w:r>
                </w:p>
                <w:p w14:paraId="5B5BFD5A" w14:textId="77777777" w:rsidR="00146563" w:rsidRDefault="0026615C">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 are a groundwater system that receives notice from a state of </w:t>
                  </w:r>
                  <w:proofErr w:type="gramStart"/>
                  <w:r>
                    <w:rPr>
                      <w:rFonts w:ascii="Calibri" w:eastAsia="Calibri" w:hAnsi="Calibri"/>
                      <w:color w:val="000000"/>
                      <w:sz w:val="22"/>
                    </w:rPr>
                    <w:t>a significant</w:t>
                  </w:r>
                  <w:proofErr w:type="gramEnd"/>
                  <w:r>
                    <w:rPr>
                      <w:rFonts w:ascii="Calibri" w:eastAsia="Calibri" w:hAnsi="Calibri"/>
                      <w:color w:val="000000"/>
                      <w:sz w:val="22"/>
                    </w:rPr>
                    <w:t xml:space="preserve"> deficiency, you must inform your customers in your CCR report of any significant deficiencies that are not corrected by December 31 of the year covered by it.  The CCR must include the following information:</w:t>
                  </w:r>
                </w:p>
                <w:p w14:paraId="73134B85" w14:textId="77777777" w:rsidR="00146563" w:rsidRDefault="0026615C">
                  <w:pPr>
                    <w:spacing w:after="0" w:line="240" w:lineRule="auto"/>
                  </w:pPr>
                  <w:r>
                    <w:rPr>
                      <w:rFonts w:ascii="Calibri" w:eastAsia="Calibri" w:hAnsi="Calibri"/>
                      <w:color w:val="000000"/>
                      <w:sz w:val="22"/>
                    </w:rPr>
                    <w:t xml:space="preserve">      </w:t>
                  </w:r>
                  <w:proofErr w:type="gramStart"/>
                  <w:r>
                    <w:rPr>
                      <w:rFonts w:ascii="Calibri" w:eastAsia="Calibri" w:hAnsi="Calibri"/>
                      <w:color w:val="000000"/>
                      <w:sz w:val="22"/>
                    </w:rPr>
                    <w:t>-  The</w:t>
                  </w:r>
                  <w:proofErr w:type="gramEnd"/>
                  <w:r>
                    <w:rPr>
                      <w:rFonts w:ascii="Calibri" w:eastAsia="Calibri" w:hAnsi="Calibri"/>
                      <w:color w:val="000000"/>
                      <w:sz w:val="22"/>
                    </w:rPr>
                    <w:t xml:space="preserve"> nature of the significant deficiency and the date it was identified by the state.</w:t>
                  </w:r>
                </w:p>
                <w:p w14:paraId="464527C0" w14:textId="77777777" w:rsidR="00146563" w:rsidRDefault="0026615C">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not corrected by the end of the calendar year, include information regarding the State-approved plan and schedule for correction, including interim measures, progress to date, and any interim measures completed.</w:t>
                  </w:r>
                </w:p>
                <w:p w14:paraId="6612C318" w14:textId="77777777" w:rsidR="00146563" w:rsidRDefault="0026615C">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corrected by the end of the calendar year, include information regarding how the deficiency was corrected and the date it was corrected.</w:t>
                  </w:r>
                </w:p>
                <w:p w14:paraId="78D36175" w14:textId="77777777" w:rsidR="00146563" w:rsidRDefault="00146563">
                  <w:pPr>
                    <w:spacing w:after="0" w:line="240" w:lineRule="auto"/>
                  </w:pPr>
                </w:p>
                <w:p w14:paraId="604EBB5D" w14:textId="77777777" w:rsidR="00146563" w:rsidRDefault="0026615C">
                  <w:pPr>
                    <w:spacing w:after="0" w:line="240" w:lineRule="auto"/>
                  </w:pPr>
                  <w:r>
                    <w:rPr>
                      <w:rFonts w:ascii="Calibri" w:eastAsia="Calibri" w:hAnsi="Calibri"/>
                      <w:b/>
                      <w:color w:val="000000"/>
                      <w:sz w:val="22"/>
                    </w:rPr>
                    <w:t>Note:</w:t>
                  </w:r>
                </w:p>
                <w:p w14:paraId="4776D459" w14:textId="77777777" w:rsidR="00146563" w:rsidRDefault="0026615C">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597EAE0B" w14:textId="77777777" w:rsidR="00146563" w:rsidRDefault="00146563">
            <w:pPr>
              <w:spacing w:after="0" w:line="240" w:lineRule="auto"/>
            </w:pPr>
          </w:p>
        </w:tc>
        <w:tc>
          <w:tcPr>
            <w:tcW w:w="149" w:type="dxa"/>
          </w:tcPr>
          <w:p w14:paraId="349509F9" w14:textId="77777777" w:rsidR="00146563" w:rsidRDefault="00146563">
            <w:pPr>
              <w:pStyle w:val="EmptyCellLayoutStyle"/>
              <w:spacing w:after="0" w:line="240" w:lineRule="auto"/>
            </w:pPr>
          </w:p>
        </w:tc>
      </w:tr>
      <w:tr w:rsidR="00146563" w14:paraId="470BD662" w14:textId="77777777">
        <w:trPr>
          <w:trHeight w:val="99"/>
        </w:trPr>
        <w:tc>
          <w:tcPr>
            <w:tcW w:w="13" w:type="dxa"/>
          </w:tcPr>
          <w:p w14:paraId="71E6B9F1" w14:textId="77777777" w:rsidR="00146563" w:rsidRDefault="00146563">
            <w:pPr>
              <w:pStyle w:val="EmptyCellLayoutStyle"/>
              <w:spacing w:after="0" w:line="240" w:lineRule="auto"/>
            </w:pPr>
          </w:p>
        </w:tc>
        <w:tc>
          <w:tcPr>
            <w:tcW w:w="11" w:type="dxa"/>
          </w:tcPr>
          <w:p w14:paraId="3B783588" w14:textId="77777777" w:rsidR="00146563" w:rsidRDefault="00146563">
            <w:pPr>
              <w:pStyle w:val="EmptyCellLayoutStyle"/>
              <w:spacing w:after="0" w:line="240" w:lineRule="auto"/>
            </w:pPr>
          </w:p>
        </w:tc>
        <w:tc>
          <w:tcPr>
            <w:tcW w:w="913" w:type="dxa"/>
          </w:tcPr>
          <w:p w14:paraId="0DAA7A4D" w14:textId="77777777" w:rsidR="00146563" w:rsidRDefault="00146563">
            <w:pPr>
              <w:pStyle w:val="EmptyCellLayoutStyle"/>
              <w:spacing w:after="0" w:line="240" w:lineRule="auto"/>
            </w:pPr>
          </w:p>
        </w:tc>
        <w:tc>
          <w:tcPr>
            <w:tcW w:w="140" w:type="dxa"/>
          </w:tcPr>
          <w:p w14:paraId="602291EB" w14:textId="77777777" w:rsidR="00146563" w:rsidRDefault="00146563">
            <w:pPr>
              <w:pStyle w:val="EmptyCellLayoutStyle"/>
              <w:spacing w:after="0" w:line="240" w:lineRule="auto"/>
            </w:pPr>
          </w:p>
        </w:tc>
        <w:tc>
          <w:tcPr>
            <w:tcW w:w="11692" w:type="dxa"/>
          </w:tcPr>
          <w:p w14:paraId="2944DC2F" w14:textId="77777777" w:rsidR="00146563" w:rsidRDefault="00146563">
            <w:pPr>
              <w:pStyle w:val="EmptyCellLayoutStyle"/>
              <w:spacing w:after="0" w:line="240" w:lineRule="auto"/>
            </w:pPr>
          </w:p>
        </w:tc>
        <w:tc>
          <w:tcPr>
            <w:tcW w:w="19" w:type="dxa"/>
          </w:tcPr>
          <w:p w14:paraId="51BFBB8F" w14:textId="77777777" w:rsidR="00146563" w:rsidRDefault="00146563">
            <w:pPr>
              <w:pStyle w:val="EmptyCellLayoutStyle"/>
              <w:spacing w:after="0" w:line="240" w:lineRule="auto"/>
            </w:pPr>
          </w:p>
        </w:tc>
        <w:tc>
          <w:tcPr>
            <w:tcW w:w="12" w:type="dxa"/>
          </w:tcPr>
          <w:p w14:paraId="438B378A" w14:textId="77777777" w:rsidR="00146563" w:rsidRDefault="00146563">
            <w:pPr>
              <w:pStyle w:val="EmptyCellLayoutStyle"/>
              <w:spacing w:after="0" w:line="240" w:lineRule="auto"/>
            </w:pPr>
          </w:p>
        </w:tc>
        <w:tc>
          <w:tcPr>
            <w:tcW w:w="149" w:type="dxa"/>
          </w:tcPr>
          <w:p w14:paraId="4EDE73C3" w14:textId="77777777" w:rsidR="00146563" w:rsidRDefault="00146563">
            <w:pPr>
              <w:pStyle w:val="EmptyCellLayoutStyle"/>
              <w:spacing w:after="0" w:line="240" w:lineRule="auto"/>
            </w:pPr>
          </w:p>
        </w:tc>
      </w:tr>
      <w:tr w:rsidR="00A541D7" w14:paraId="1BBA19B2" w14:textId="77777777" w:rsidTr="00A541D7">
        <w:tc>
          <w:tcPr>
            <w:tcW w:w="13" w:type="dxa"/>
          </w:tcPr>
          <w:p w14:paraId="2C2C3F93" w14:textId="77777777" w:rsidR="00146563" w:rsidRDefault="00146563">
            <w:pPr>
              <w:pStyle w:val="EmptyCellLayoutStyle"/>
              <w:spacing w:after="0" w:line="240" w:lineRule="auto"/>
            </w:pPr>
          </w:p>
        </w:tc>
        <w:tc>
          <w:tcPr>
            <w:tcW w:w="11" w:type="dxa"/>
          </w:tcPr>
          <w:p w14:paraId="388FB94D" w14:textId="77777777" w:rsidR="00146563" w:rsidRDefault="00146563">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146563" w14:paraId="1EB10385" w14:textId="77777777">
              <w:trPr>
                <w:trHeight w:val="276"/>
              </w:trPr>
              <w:tc>
                <w:tcPr>
                  <w:tcW w:w="12746" w:type="dxa"/>
                  <w:tcBorders>
                    <w:top w:val="nil"/>
                    <w:left w:val="nil"/>
                    <w:bottom w:val="nil"/>
                    <w:right w:val="nil"/>
                  </w:tcBorders>
                  <w:tcMar>
                    <w:top w:w="0" w:type="dxa"/>
                    <w:left w:w="0" w:type="dxa"/>
                    <w:bottom w:w="0" w:type="dxa"/>
                    <w:right w:w="0" w:type="dxa"/>
                  </w:tcMar>
                </w:tcPr>
                <w:p w14:paraId="7CC4A313" w14:textId="77777777" w:rsidR="00146563" w:rsidRDefault="00146563">
                  <w:pPr>
                    <w:spacing w:after="0" w:line="240" w:lineRule="auto"/>
                  </w:pPr>
                </w:p>
              </w:tc>
            </w:tr>
          </w:tbl>
          <w:p w14:paraId="07E0C349" w14:textId="77777777" w:rsidR="00146563" w:rsidRDefault="00146563">
            <w:pPr>
              <w:spacing w:after="0" w:line="240" w:lineRule="auto"/>
            </w:pPr>
          </w:p>
        </w:tc>
        <w:tc>
          <w:tcPr>
            <w:tcW w:w="19" w:type="dxa"/>
          </w:tcPr>
          <w:p w14:paraId="2EFC4BF4" w14:textId="77777777" w:rsidR="00146563" w:rsidRDefault="00146563">
            <w:pPr>
              <w:pStyle w:val="EmptyCellLayoutStyle"/>
              <w:spacing w:after="0" w:line="240" w:lineRule="auto"/>
            </w:pPr>
          </w:p>
        </w:tc>
        <w:tc>
          <w:tcPr>
            <w:tcW w:w="12" w:type="dxa"/>
          </w:tcPr>
          <w:p w14:paraId="1FFAA117" w14:textId="77777777" w:rsidR="00146563" w:rsidRDefault="00146563">
            <w:pPr>
              <w:pStyle w:val="EmptyCellLayoutStyle"/>
              <w:spacing w:after="0" w:line="240" w:lineRule="auto"/>
            </w:pPr>
          </w:p>
        </w:tc>
        <w:tc>
          <w:tcPr>
            <w:tcW w:w="149" w:type="dxa"/>
          </w:tcPr>
          <w:p w14:paraId="6D02B3D6" w14:textId="77777777" w:rsidR="00146563" w:rsidRDefault="00146563">
            <w:pPr>
              <w:pStyle w:val="EmptyCellLayoutStyle"/>
              <w:spacing w:after="0" w:line="240" w:lineRule="auto"/>
            </w:pPr>
          </w:p>
        </w:tc>
      </w:tr>
    </w:tbl>
    <w:p w14:paraId="4D788C5E" w14:textId="77777777" w:rsidR="00146563" w:rsidRDefault="0026615C">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146563" w14:paraId="4978EC86" w14:textId="77777777">
        <w:trPr>
          <w:trHeight w:val="165"/>
        </w:trPr>
        <w:tc>
          <w:tcPr>
            <w:tcW w:w="28" w:type="dxa"/>
          </w:tcPr>
          <w:p w14:paraId="24ADCFA9" w14:textId="77777777" w:rsidR="00146563" w:rsidRDefault="00146563">
            <w:pPr>
              <w:pStyle w:val="EmptyCellLayoutStyle"/>
              <w:spacing w:after="0" w:line="240" w:lineRule="auto"/>
            </w:pPr>
          </w:p>
        </w:tc>
        <w:tc>
          <w:tcPr>
            <w:tcW w:w="3" w:type="dxa"/>
          </w:tcPr>
          <w:p w14:paraId="3B04543F" w14:textId="77777777" w:rsidR="00146563" w:rsidRDefault="00146563">
            <w:pPr>
              <w:pStyle w:val="EmptyCellLayoutStyle"/>
              <w:spacing w:after="0" w:line="240" w:lineRule="auto"/>
            </w:pPr>
          </w:p>
        </w:tc>
        <w:tc>
          <w:tcPr>
            <w:tcW w:w="9360" w:type="dxa"/>
          </w:tcPr>
          <w:p w14:paraId="3020C42A" w14:textId="77777777" w:rsidR="00146563" w:rsidRDefault="00146563">
            <w:pPr>
              <w:pStyle w:val="EmptyCellLayoutStyle"/>
              <w:spacing w:after="0" w:line="240" w:lineRule="auto"/>
            </w:pPr>
          </w:p>
        </w:tc>
        <w:tc>
          <w:tcPr>
            <w:tcW w:w="3354" w:type="dxa"/>
          </w:tcPr>
          <w:p w14:paraId="74123979" w14:textId="77777777" w:rsidR="00146563" w:rsidRDefault="00146563">
            <w:pPr>
              <w:pStyle w:val="EmptyCellLayoutStyle"/>
              <w:spacing w:after="0" w:line="240" w:lineRule="auto"/>
            </w:pPr>
          </w:p>
        </w:tc>
        <w:tc>
          <w:tcPr>
            <w:tcW w:w="33" w:type="dxa"/>
          </w:tcPr>
          <w:p w14:paraId="7A33DC53" w14:textId="77777777" w:rsidR="00146563" w:rsidRDefault="00146563">
            <w:pPr>
              <w:pStyle w:val="EmptyCellLayoutStyle"/>
              <w:spacing w:after="0" w:line="240" w:lineRule="auto"/>
            </w:pPr>
          </w:p>
        </w:tc>
        <w:tc>
          <w:tcPr>
            <w:tcW w:w="16" w:type="dxa"/>
          </w:tcPr>
          <w:p w14:paraId="329868A5" w14:textId="77777777" w:rsidR="00146563" w:rsidRDefault="00146563">
            <w:pPr>
              <w:pStyle w:val="EmptyCellLayoutStyle"/>
              <w:spacing w:after="0" w:line="240" w:lineRule="auto"/>
            </w:pPr>
          </w:p>
        </w:tc>
        <w:tc>
          <w:tcPr>
            <w:tcW w:w="13" w:type="dxa"/>
          </w:tcPr>
          <w:p w14:paraId="1BF34B99" w14:textId="77777777" w:rsidR="00146563" w:rsidRDefault="00146563">
            <w:pPr>
              <w:pStyle w:val="EmptyCellLayoutStyle"/>
              <w:spacing w:after="0" w:line="240" w:lineRule="auto"/>
            </w:pPr>
          </w:p>
        </w:tc>
        <w:tc>
          <w:tcPr>
            <w:tcW w:w="149" w:type="dxa"/>
          </w:tcPr>
          <w:p w14:paraId="5FA7F543" w14:textId="77777777" w:rsidR="00146563" w:rsidRDefault="00146563">
            <w:pPr>
              <w:pStyle w:val="EmptyCellLayoutStyle"/>
              <w:spacing w:after="0" w:line="240" w:lineRule="auto"/>
            </w:pPr>
          </w:p>
        </w:tc>
      </w:tr>
      <w:tr w:rsidR="00146563" w14:paraId="43711E17" w14:textId="77777777">
        <w:trPr>
          <w:trHeight w:val="375"/>
        </w:trPr>
        <w:tc>
          <w:tcPr>
            <w:tcW w:w="28" w:type="dxa"/>
          </w:tcPr>
          <w:p w14:paraId="3F169AB6" w14:textId="77777777" w:rsidR="00146563" w:rsidRDefault="00146563">
            <w:pPr>
              <w:pStyle w:val="EmptyCellLayoutStyle"/>
              <w:spacing w:after="0" w:line="240" w:lineRule="auto"/>
            </w:pPr>
          </w:p>
        </w:tc>
        <w:tc>
          <w:tcPr>
            <w:tcW w:w="3" w:type="dxa"/>
          </w:tcPr>
          <w:p w14:paraId="6139FD46" w14:textId="77777777" w:rsidR="00146563" w:rsidRDefault="0014656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46563" w14:paraId="568F5D6A" w14:textId="77777777">
              <w:trPr>
                <w:trHeight w:val="297"/>
              </w:trPr>
              <w:tc>
                <w:tcPr>
                  <w:tcW w:w="9360" w:type="dxa"/>
                  <w:tcBorders>
                    <w:top w:val="nil"/>
                    <w:left w:val="nil"/>
                    <w:bottom w:val="nil"/>
                    <w:right w:val="nil"/>
                  </w:tcBorders>
                  <w:tcMar>
                    <w:top w:w="39" w:type="dxa"/>
                    <w:left w:w="39" w:type="dxa"/>
                    <w:bottom w:w="39" w:type="dxa"/>
                    <w:right w:w="39" w:type="dxa"/>
                  </w:tcMar>
                </w:tcPr>
                <w:p w14:paraId="08B65960" w14:textId="77777777" w:rsidR="00146563" w:rsidRDefault="0026615C">
                  <w:pPr>
                    <w:spacing w:after="0" w:line="240" w:lineRule="auto"/>
                  </w:pPr>
                  <w:r>
                    <w:rPr>
                      <w:rFonts w:ascii="Calibri" w:eastAsia="Calibri" w:hAnsi="Calibri"/>
                      <w:b/>
                      <w:color w:val="000000"/>
                      <w:sz w:val="28"/>
                    </w:rPr>
                    <w:t>Annual Drinking Water Quality Report</w:t>
                  </w:r>
                </w:p>
              </w:tc>
            </w:tr>
          </w:tbl>
          <w:p w14:paraId="54FF856C" w14:textId="77777777" w:rsidR="00146563" w:rsidRDefault="00146563">
            <w:pPr>
              <w:spacing w:after="0" w:line="240" w:lineRule="auto"/>
            </w:pPr>
          </w:p>
        </w:tc>
        <w:tc>
          <w:tcPr>
            <w:tcW w:w="3354" w:type="dxa"/>
          </w:tcPr>
          <w:p w14:paraId="69AE58DF" w14:textId="77777777" w:rsidR="00146563" w:rsidRDefault="00146563">
            <w:pPr>
              <w:pStyle w:val="EmptyCellLayoutStyle"/>
              <w:spacing w:after="0" w:line="240" w:lineRule="auto"/>
            </w:pPr>
          </w:p>
        </w:tc>
        <w:tc>
          <w:tcPr>
            <w:tcW w:w="33" w:type="dxa"/>
          </w:tcPr>
          <w:p w14:paraId="60945EA4" w14:textId="77777777" w:rsidR="00146563" w:rsidRDefault="00146563">
            <w:pPr>
              <w:pStyle w:val="EmptyCellLayoutStyle"/>
              <w:spacing w:after="0" w:line="240" w:lineRule="auto"/>
            </w:pPr>
          </w:p>
        </w:tc>
        <w:tc>
          <w:tcPr>
            <w:tcW w:w="16" w:type="dxa"/>
          </w:tcPr>
          <w:p w14:paraId="36FFAE8B" w14:textId="77777777" w:rsidR="00146563" w:rsidRDefault="00146563">
            <w:pPr>
              <w:pStyle w:val="EmptyCellLayoutStyle"/>
              <w:spacing w:after="0" w:line="240" w:lineRule="auto"/>
            </w:pPr>
          </w:p>
        </w:tc>
        <w:tc>
          <w:tcPr>
            <w:tcW w:w="13" w:type="dxa"/>
          </w:tcPr>
          <w:p w14:paraId="09D7D2BB" w14:textId="77777777" w:rsidR="00146563" w:rsidRDefault="00146563">
            <w:pPr>
              <w:pStyle w:val="EmptyCellLayoutStyle"/>
              <w:spacing w:after="0" w:line="240" w:lineRule="auto"/>
            </w:pPr>
          </w:p>
        </w:tc>
        <w:tc>
          <w:tcPr>
            <w:tcW w:w="149" w:type="dxa"/>
          </w:tcPr>
          <w:p w14:paraId="37BC074E" w14:textId="77777777" w:rsidR="00146563" w:rsidRDefault="00146563">
            <w:pPr>
              <w:pStyle w:val="EmptyCellLayoutStyle"/>
              <w:spacing w:after="0" w:line="240" w:lineRule="auto"/>
            </w:pPr>
          </w:p>
        </w:tc>
      </w:tr>
      <w:tr w:rsidR="00146563" w14:paraId="3BC3705F" w14:textId="77777777">
        <w:trPr>
          <w:trHeight w:val="200"/>
        </w:trPr>
        <w:tc>
          <w:tcPr>
            <w:tcW w:w="28" w:type="dxa"/>
          </w:tcPr>
          <w:p w14:paraId="659C41A1" w14:textId="77777777" w:rsidR="00146563" w:rsidRDefault="00146563">
            <w:pPr>
              <w:pStyle w:val="EmptyCellLayoutStyle"/>
              <w:spacing w:after="0" w:line="240" w:lineRule="auto"/>
            </w:pPr>
          </w:p>
        </w:tc>
        <w:tc>
          <w:tcPr>
            <w:tcW w:w="3" w:type="dxa"/>
          </w:tcPr>
          <w:p w14:paraId="368E9F32" w14:textId="77777777" w:rsidR="00146563" w:rsidRDefault="00146563">
            <w:pPr>
              <w:pStyle w:val="EmptyCellLayoutStyle"/>
              <w:spacing w:after="0" w:line="240" w:lineRule="auto"/>
            </w:pPr>
          </w:p>
        </w:tc>
        <w:tc>
          <w:tcPr>
            <w:tcW w:w="9360" w:type="dxa"/>
          </w:tcPr>
          <w:p w14:paraId="187E159C" w14:textId="77777777" w:rsidR="00146563" w:rsidRDefault="00146563">
            <w:pPr>
              <w:pStyle w:val="EmptyCellLayoutStyle"/>
              <w:spacing w:after="0" w:line="240" w:lineRule="auto"/>
            </w:pPr>
          </w:p>
        </w:tc>
        <w:tc>
          <w:tcPr>
            <w:tcW w:w="3354" w:type="dxa"/>
          </w:tcPr>
          <w:p w14:paraId="380FD059" w14:textId="77777777" w:rsidR="00146563" w:rsidRDefault="00146563">
            <w:pPr>
              <w:pStyle w:val="EmptyCellLayoutStyle"/>
              <w:spacing w:after="0" w:line="240" w:lineRule="auto"/>
            </w:pPr>
          </w:p>
        </w:tc>
        <w:tc>
          <w:tcPr>
            <w:tcW w:w="33" w:type="dxa"/>
          </w:tcPr>
          <w:p w14:paraId="51B8B588" w14:textId="77777777" w:rsidR="00146563" w:rsidRDefault="00146563">
            <w:pPr>
              <w:pStyle w:val="EmptyCellLayoutStyle"/>
              <w:spacing w:after="0" w:line="240" w:lineRule="auto"/>
            </w:pPr>
          </w:p>
        </w:tc>
        <w:tc>
          <w:tcPr>
            <w:tcW w:w="16" w:type="dxa"/>
          </w:tcPr>
          <w:p w14:paraId="3618FC05" w14:textId="77777777" w:rsidR="00146563" w:rsidRDefault="00146563">
            <w:pPr>
              <w:pStyle w:val="EmptyCellLayoutStyle"/>
              <w:spacing w:after="0" w:line="240" w:lineRule="auto"/>
            </w:pPr>
          </w:p>
        </w:tc>
        <w:tc>
          <w:tcPr>
            <w:tcW w:w="13" w:type="dxa"/>
          </w:tcPr>
          <w:p w14:paraId="77892EF2" w14:textId="77777777" w:rsidR="00146563" w:rsidRDefault="00146563">
            <w:pPr>
              <w:pStyle w:val="EmptyCellLayoutStyle"/>
              <w:spacing w:after="0" w:line="240" w:lineRule="auto"/>
            </w:pPr>
          </w:p>
        </w:tc>
        <w:tc>
          <w:tcPr>
            <w:tcW w:w="149" w:type="dxa"/>
          </w:tcPr>
          <w:p w14:paraId="64DADFAA" w14:textId="77777777" w:rsidR="00146563" w:rsidRDefault="00146563">
            <w:pPr>
              <w:pStyle w:val="EmptyCellLayoutStyle"/>
              <w:spacing w:after="0" w:line="240" w:lineRule="auto"/>
            </w:pPr>
          </w:p>
        </w:tc>
      </w:tr>
      <w:tr w:rsidR="00146563" w14:paraId="62D7679A" w14:textId="77777777">
        <w:trPr>
          <w:trHeight w:val="333"/>
        </w:trPr>
        <w:tc>
          <w:tcPr>
            <w:tcW w:w="28" w:type="dxa"/>
          </w:tcPr>
          <w:p w14:paraId="53BAD0C4" w14:textId="77777777" w:rsidR="00146563" w:rsidRDefault="00146563">
            <w:pPr>
              <w:pStyle w:val="EmptyCellLayoutStyle"/>
              <w:spacing w:after="0" w:line="240" w:lineRule="auto"/>
            </w:pPr>
          </w:p>
        </w:tc>
        <w:tc>
          <w:tcPr>
            <w:tcW w:w="3" w:type="dxa"/>
          </w:tcPr>
          <w:p w14:paraId="40E7CA64" w14:textId="77777777" w:rsidR="00146563" w:rsidRDefault="0014656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46563" w14:paraId="6266F78A" w14:textId="77777777">
              <w:trPr>
                <w:trHeight w:val="255"/>
              </w:trPr>
              <w:tc>
                <w:tcPr>
                  <w:tcW w:w="9360" w:type="dxa"/>
                  <w:tcBorders>
                    <w:top w:val="nil"/>
                    <w:left w:val="nil"/>
                    <w:bottom w:val="nil"/>
                    <w:right w:val="nil"/>
                  </w:tcBorders>
                  <w:tcMar>
                    <w:top w:w="39" w:type="dxa"/>
                    <w:left w:w="39" w:type="dxa"/>
                    <w:bottom w:w="39" w:type="dxa"/>
                    <w:right w:w="39" w:type="dxa"/>
                  </w:tcMar>
                </w:tcPr>
                <w:p w14:paraId="174C3A58" w14:textId="77777777" w:rsidR="00146563" w:rsidRDefault="0026615C">
                  <w:pPr>
                    <w:spacing w:after="0" w:line="240" w:lineRule="auto"/>
                  </w:pPr>
                  <w:r>
                    <w:rPr>
                      <w:rFonts w:ascii="Calibri" w:eastAsia="Calibri" w:hAnsi="Calibri"/>
                      <w:b/>
                      <w:color w:val="000000"/>
                      <w:sz w:val="22"/>
                    </w:rPr>
                    <w:t>CLAUDE MUNICIPAL WATER SYSTEM</w:t>
                  </w:r>
                </w:p>
              </w:tc>
            </w:tr>
          </w:tbl>
          <w:p w14:paraId="23336478" w14:textId="77777777" w:rsidR="00146563" w:rsidRDefault="00146563">
            <w:pPr>
              <w:spacing w:after="0" w:line="240" w:lineRule="auto"/>
            </w:pPr>
          </w:p>
        </w:tc>
        <w:tc>
          <w:tcPr>
            <w:tcW w:w="3354" w:type="dxa"/>
          </w:tcPr>
          <w:p w14:paraId="05A20253" w14:textId="77777777" w:rsidR="00146563" w:rsidRDefault="00146563">
            <w:pPr>
              <w:pStyle w:val="EmptyCellLayoutStyle"/>
              <w:spacing w:after="0" w:line="240" w:lineRule="auto"/>
            </w:pPr>
          </w:p>
        </w:tc>
        <w:tc>
          <w:tcPr>
            <w:tcW w:w="33" w:type="dxa"/>
          </w:tcPr>
          <w:p w14:paraId="333FDC81" w14:textId="77777777" w:rsidR="00146563" w:rsidRDefault="00146563">
            <w:pPr>
              <w:pStyle w:val="EmptyCellLayoutStyle"/>
              <w:spacing w:after="0" w:line="240" w:lineRule="auto"/>
            </w:pPr>
          </w:p>
        </w:tc>
        <w:tc>
          <w:tcPr>
            <w:tcW w:w="16" w:type="dxa"/>
          </w:tcPr>
          <w:p w14:paraId="33FB1D1A" w14:textId="77777777" w:rsidR="00146563" w:rsidRDefault="00146563">
            <w:pPr>
              <w:pStyle w:val="EmptyCellLayoutStyle"/>
              <w:spacing w:after="0" w:line="240" w:lineRule="auto"/>
            </w:pPr>
          </w:p>
        </w:tc>
        <w:tc>
          <w:tcPr>
            <w:tcW w:w="13" w:type="dxa"/>
          </w:tcPr>
          <w:p w14:paraId="439838ED" w14:textId="77777777" w:rsidR="00146563" w:rsidRDefault="00146563">
            <w:pPr>
              <w:pStyle w:val="EmptyCellLayoutStyle"/>
              <w:spacing w:after="0" w:line="240" w:lineRule="auto"/>
            </w:pPr>
          </w:p>
        </w:tc>
        <w:tc>
          <w:tcPr>
            <w:tcW w:w="149" w:type="dxa"/>
          </w:tcPr>
          <w:p w14:paraId="41CCA4B4" w14:textId="77777777" w:rsidR="00146563" w:rsidRDefault="00146563">
            <w:pPr>
              <w:pStyle w:val="EmptyCellLayoutStyle"/>
              <w:spacing w:after="0" w:line="240" w:lineRule="auto"/>
            </w:pPr>
          </w:p>
        </w:tc>
      </w:tr>
      <w:tr w:rsidR="00146563" w14:paraId="1C5420FB" w14:textId="77777777">
        <w:trPr>
          <w:trHeight w:val="389"/>
        </w:trPr>
        <w:tc>
          <w:tcPr>
            <w:tcW w:w="28" w:type="dxa"/>
          </w:tcPr>
          <w:p w14:paraId="7CAE7375" w14:textId="77777777" w:rsidR="00146563" w:rsidRDefault="00146563">
            <w:pPr>
              <w:pStyle w:val="EmptyCellLayoutStyle"/>
              <w:spacing w:after="0" w:line="240" w:lineRule="auto"/>
            </w:pPr>
          </w:p>
        </w:tc>
        <w:tc>
          <w:tcPr>
            <w:tcW w:w="3" w:type="dxa"/>
          </w:tcPr>
          <w:p w14:paraId="4B903AA7" w14:textId="77777777" w:rsidR="00146563" w:rsidRDefault="00146563">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146563" w14:paraId="2AC24774" w14:textId="77777777">
              <w:trPr>
                <w:trHeight w:val="311"/>
              </w:trPr>
              <w:tc>
                <w:tcPr>
                  <w:tcW w:w="9360" w:type="dxa"/>
                  <w:tcBorders>
                    <w:top w:val="nil"/>
                    <w:left w:val="nil"/>
                    <w:bottom w:val="nil"/>
                    <w:right w:val="nil"/>
                  </w:tcBorders>
                  <w:tcMar>
                    <w:top w:w="39" w:type="dxa"/>
                    <w:left w:w="39" w:type="dxa"/>
                    <w:bottom w:w="39" w:type="dxa"/>
                    <w:right w:w="39" w:type="dxa"/>
                  </w:tcMar>
                </w:tcPr>
                <w:p w14:paraId="7726E8EA" w14:textId="77777777" w:rsidR="00146563" w:rsidRDefault="0026615C">
                  <w:pPr>
                    <w:spacing w:after="0" w:line="240" w:lineRule="auto"/>
                  </w:pPr>
                  <w:r>
                    <w:rPr>
                      <w:rFonts w:ascii="Calibri" w:eastAsia="Calibri" w:hAnsi="Calibri"/>
                      <w:color w:val="000000"/>
                      <w:sz w:val="22"/>
                    </w:rPr>
                    <w:t xml:space="preserve">Public Water System ID: TX0060001   </w:t>
                  </w:r>
                </w:p>
              </w:tc>
            </w:tr>
          </w:tbl>
          <w:p w14:paraId="7A3BFD16" w14:textId="77777777" w:rsidR="00146563" w:rsidRDefault="00146563">
            <w:pPr>
              <w:spacing w:after="0" w:line="240" w:lineRule="auto"/>
            </w:pPr>
          </w:p>
        </w:tc>
        <w:tc>
          <w:tcPr>
            <w:tcW w:w="3354" w:type="dxa"/>
          </w:tcPr>
          <w:p w14:paraId="6A692DED" w14:textId="77777777" w:rsidR="00146563" w:rsidRDefault="00146563">
            <w:pPr>
              <w:pStyle w:val="EmptyCellLayoutStyle"/>
              <w:spacing w:after="0" w:line="240" w:lineRule="auto"/>
            </w:pPr>
          </w:p>
        </w:tc>
        <w:tc>
          <w:tcPr>
            <w:tcW w:w="33" w:type="dxa"/>
          </w:tcPr>
          <w:p w14:paraId="6013BD87" w14:textId="77777777" w:rsidR="00146563" w:rsidRDefault="00146563">
            <w:pPr>
              <w:pStyle w:val="EmptyCellLayoutStyle"/>
              <w:spacing w:after="0" w:line="240" w:lineRule="auto"/>
            </w:pPr>
          </w:p>
        </w:tc>
        <w:tc>
          <w:tcPr>
            <w:tcW w:w="16" w:type="dxa"/>
          </w:tcPr>
          <w:p w14:paraId="705ADB7A" w14:textId="77777777" w:rsidR="00146563" w:rsidRDefault="00146563">
            <w:pPr>
              <w:pStyle w:val="EmptyCellLayoutStyle"/>
              <w:spacing w:after="0" w:line="240" w:lineRule="auto"/>
            </w:pPr>
          </w:p>
        </w:tc>
        <w:tc>
          <w:tcPr>
            <w:tcW w:w="13" w:type="dxa"/>
          </w:tcPr>
          <w:p w14:paraId="68A2C5B0" w14:textId="77777777" w:rsidR="00146563" w:rsidRDefault="00146563">
            <w:pPr>
              <w:pStyle w:val="EmptyCellLayoutStyle"/>
              <w:spacing w:after="0" w:line="240" w:lineRule="auto"/>
            </w:pPr>
          </w:p>
        </w:tc>
        <w:tc>
          <w:tcPr>
            <w:tcW w:w="149" w:type="dxa"/>
          </w:tcPr>
          <w:p w14:paraId="4786E035" w14:textId="77777777" w:rsidR="00146563" w:rsidRDefault="00146563">
            <w:pPr>
              <w:pStyle w:val="EmptyCellLayoutStyle"/>
              <w:spacing w:after="0" w:line="240" w:lineRule="auto"/>
            </w:pPr>
          </w:p>
        </w:tc>
      </w:tr>
      <w:tr w:rsidR="00146563" w14:paraId="17EFAB2A" w14:textId="77777777">
        <w:trPr>
          <w:trHeight w:val="154"/>
        </w:trPr>
        <w:tc>
          <w:tcPr>
            <w:tcW w:w="28" w:type="dxa"/>
          </w:tcPr>
          <w:p w14:paraId="6281FAD9" w14:textId="77777777" w:rsidR="00146563" w:rsidRDefault="00146563">
            <w:pPr>
              <w:pStyle w:val="EmptyCellLayoutStyle"/>
              <w:spacing w:after="0" w:line="240" w:lineRule="auto"/>
            </w:pPr>
          </w:p>
        </w:tc>
        <w:tc>
          <w:tcPr>
            <w:tcW w:w="3" w:type="dxa"/>
          </w:tcPr>
          <w:p w14:paraId="2F81437B" w14:textId="77777777" w:rsidR="00146563" w:rsidRDefault="00146563">
            <w:pPr>
              <w:pStyle w:val="EmptyCellLayoutStyle"/>
              <w:spacing w:after="0" w:line="240" w:lineRule="auto"/>
            </w:pPr>
          </w:p>
        </w:tc>
        <w:tc>
          <w:tcPr>
            <w:tcW w:w="9360" w:type="dxa"/>
          </w:tcPr>
          <w:p w14:paraId="0D0687B3" w14:textId="77777777" w:rsidR="00146563" w:rsidRDefault="00146563">
            <w:pPr>
              <w:pStyle w:val="EmptyCellLayoutStyle"/>
              <w:spacing w:after="0" w:line="240" w:lineRule="auto"/>
            </w:pPr>
          </w:p>
        </w:tc>
        <w:tc>
          <w:tcPr>
            <w:tcW w:w="3354" w:type="dxa"/>
          </w:tcPr>
          <w:p w14:paraId="4E90927A" w14:textId="77777777" w:rsidR="00146563" w:rsidRDefault="00146563">
            <w:pPr>
              <w:pStyle w:val="EmptyCellLayoutStyle"/>
              <w:spacing w:after="0" w:line="240" w:lineRule="auto"/>
            </w:pPr>
          </w:p>
        </w:tc>
        <w:tc>
          <w:tcPr>
            <w:tcW w:w="33" w:type="dxa"/>
          </w:tcPr>
          <w:p w14:paraId="1B5031DB" w14:textId="77777777" w:rsidR="00146563" w:rsidRDefault="00146563">
            <w:pPr>
              <w:pStyle w:val="EmptyCellLayoutStyle"/>
              <w:spacing w:after="0" w:line="240" w:lineRule="auto"/>
            </w:pPr>
          </w:p>
        </w:tc>
        <w:tc>
          <w:tcPr>
            <w:tcW w:w="16" w:type="dxa"/>
          </w:tcPr>
          <w:p w14:paraId="6E9568BC" w14:textId="77777777" w:rsidR="00146563" w:rsidRDefault="00146563">
            <w:pPr>
              <w:pStyle w:val="EmptyCellLayoutStyle"/>
              <w:spacing w:after="0" w:line="240" w:lineRule="auto"/>
            </w:pPr>
          </w:p>
        </w:tc>
        <w:tc>
          <w:tcPr>
            <w:tcW w:w="13" w:type="dxa"/>
          </w:tcPr>
          <w:p w14:paraId="74DFEDC1" w14:textId="77777777" w:rsidR="00146563" w:rsidRDefault="00146563">
            <w:pPr>
              <w:pStyle w:val="EmptyCellLayoutStyle"/>
              <w:spacing w:after="0" w:line="240" w:lineRule="auto"/>
            </w:pPr>
          </w:p>
        </w:tc>
        <w:tc>
          <w:tcPr>
            <w:tcW w:w="149" w:type="dxa"/>
          </w:tcPr>
          <w:p w14:paraId="4DB0EFE3" w14:textId="77777777" w:rsidR="00146563" w:rsidRDefault="00146563">
            <w:pPr>
              <w:pStyle w:val="EmptyCellLayoutStyle"/>
              <w:spacing w:after="0" w:line="240" w:lineRule="auto"/>
            </w:pPr>
          </w:p>
        </w:tc>
      </w:tr>
      <w:tr w:rsidR="00A541D7" w14:paraId="0A73065C" w14:textId="77777777" w:rsidTr="00A541D7">
        <w:trPr>
          <w:trHeight w:val="2214"/>
        </w:trPr>
        <w:tc>
          <w:tcPr>
            <w:tcW w:w="28" w:type="dxa"/>
          </w:tcPr>
          <w:p w14:paraId="6086199C" w14:textId="77777777" w:rsidR="00146563" w:rsidRDefault="00146563">
            <w:pPr>
              <w:pStyle w:val="EmptyCellLayoutStyle"/>
              <w:spacing w:after="0" w:line="240" w:lineRule="auto"/>
            </w:pPr>
          </w:p>
        </w:tc>
        <w:tc>
          <w:tcPr>
            <w:tcW w:w="3" w:type="dxa"/>
          </w:tcPr>
          <w:p w14:paraId="13916E16" w14:textId="77777777" w:rsidR="00146563" w:rsidRDefault="00146563">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146563" w14:paraId="590F9DC8" w14:textId="77777777">
              <w:trPr>
                <w:trHeight w:val="2136"/>
              </w:trPr>
              <w:tc>
                <w:tcPr>
                  <w:tcW w:w="12764" w:type="dxa"/>
                  <w:tcBorders>
                    <w:top w:val="nil"/>
                    <w:left w:val="nil"/>
                    <w:bottom w:val="nil"/>
                    <w:right w:val="nil"/>
                  </w:tcBorders>
                  <w:tcMar>
                    <w:top w:w="39" w:type="dxa"/>
                    <w:left w:w="39" w:type="dxa"/>
                    <w:bottom w:w="39" w:type="dxa"/>
                    <w:right w:w="39" w:type="dxa"/>
                  </w:tcMar>
                </w:tcPr>
                <w:p w14:paraId="4D38F17F" w14:textId="00008561" w:rsidR="00146563" w:rsidRDefault="0026615C">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w:t>
                  </w:r>
                  <w:proofErr w:type="spellStart"/>
                  <w:r>
                    <w:rPr>
                      <w:rFonts w:ascii="Calibri" w:eastAsia="Calibri" w:hAnsi="Calibri"/>
                      <w:color w:val="000000"/>
                    </w:rPr>
                    <w:t>el</w:t>
                  </w:r>
                  <w:proofErr w:type="spellEnd"/>
                  <w:r>
                    <w:rPr>
                      <w:rFonts w:ascii="Calibri" w:eastAsia="Calibri" w:hAnsi="Calibri"/>
                      <w:color w:val="000000"/>
                    </w:rPr>
                    <w:t xml:space="preserve">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A541D7">
                    <w:rPr>
                      <w:rFonts w:ascii="Calibri" w:eastAsia="Calibri" w:hAnsi="Calibri"/>
                      <w:color w:val="000000"/>
                    </w:rPr>
                    <w:t>(806)337-0388</w:t>
                  </w:r>
                  <w:r>
                    <w:rPr>
                      <w:rFonts w:ascii="Calibri" w:eastAsia="Calibri" w:hAnsi="Calibri"/>
                      <w:color w:val="000000"/>
                    </w:rPr>
                    <w:t>.</w:t>
                  </w:r>
                </w:p>
                <w:p w14:paraId="1C95751F" w14:textId="77777777" w:rsidR="00146563" w:rsidRDefault="00146563">
                  <w:pPr>
                    <w:spacing w:after="0" w:line="240" w:lineRule="auto"/>
                  </w:pPr>
                </w:p>
                <w:p w14:paraId="2CBAF3E4" w14:textId="77777777" w:rsidR="00146563" w:rsidRDefault="0026615C">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1B2B2C33" w14:textId="77777777" w:rsidR="00146563" w:rsidRDefault="00146563">
                  <w:pPr>
                    <w:spacing w:after="0" w:line="240" w:lineRule="auto"/>
                  </w:pPr>
                </w:p>
                <w:p w14:paraId="624B671C" w14:textId="78CD2B1B" w:rsidR="00146563" w:rsidRDefault="0026615C">
                  <w:pPr>
                    <w:spacing w:after="0" w:line="240" w:lineRule="auto"/>
                  </w:pPr>
                  <w:r>
                    <w:rPr>
                      <w:rFonts w:ascii="Calibri" w:eastAsia="Calibri" w:hAnsi="Calibri"/>
                      <w:color w:val="000000"/>
                    </w:rPr>
                    <w:t xml:space="preserve">Name: </w:t>
                  </w:r>
                  <w:r w:rsidR="00A541D7">
                    <w:rPr>
                      <w:rFonts w:ascii="Calibri" w:eastAsia="Calibri" w:hAnsi="Calibri"/>
                      <w:color w:val="000000"/>
                    </w:rPr>
                    <w:t>Alexandra Sharon</w:t>
                  </w:r>
                </w:p>
                <w:p w14:paraId="01BF7B10" w14:textId="77777777" w:rsidR="00146563" w:rsidRDefault="00146563">
                  <w:pPr>
                    <w:spacing w:after="0" w:line="240" w:lineRule="auto"/>
                  </w:pPr>
                </w:p>
                <w:p w14:paraId="29E0B8C8" w14:textId="12A29FD1" w:rsidR="00146563" w:rsidRDefault="0026615C">
                  <w:pPr>
                    <w:spacing w:after="0" w:line="240" w:lineRule="auto"/>
                  </w:pPr>
                  <w:r>
                    <w:rPr>
                      <w:rFonts w:ascii="Calibri" w:eastAsia="Calibri" w:hAnsi="Calibri"/>
                      <w:color w:val="000000"/>
                    </w:rPr>
                    <w:t xml:space="preserve">Phone: </w:t>
                  </w:r>
                  <w:r w:rsidR="00A541D7">
                    <w:rPr>
                      <w:rFonts w:ascii="Calibri" w:eastAsia="Calibri" w:hAnsi="Calibri"/>
                      <w:color w:val="000000"/>
                    </w:rPr>
                    <w:t>(806) 337-0388</w:t>
                  </w:r>
                  <w:r>
                    <w:rPr>
                      <w:rFonts w:ascii="Calibri" w:eastAsia="Calibri" w:hAnsi="Calibri"/>
                      <w:color w:val="000000"/>
                      <w:sz w:val="22"/>
                    </w:rPr>
                    <w:t> </w:t>
                  </w:r>
                </w:p>
                <w:p w14:paraId="2D1D8B54" w14:textId="77777777" w:rsidR="00146563" w:rsidRDefault="0026615C">
                  <w:pPr>
                    <w:spacing w:after="0" w:line="240" w:lineRule="auto"/>
                  </w:pPr>
                  <w:r>
                    <w:rPr>
                      <w:rFonts w:ascii="Calibri" w:eastAsia="Calibri" w:hAnsi="Calibri"/>
                      <w:color w:val="000000"/>
                    </w:rPr>
                    <w:t> </w:t>
                  </w:r>
                </w:p>
                <w:p w14:paraId="6176E89C" w14:textId="77777777" w:rsidR="00146563" w:rsidRDefault="0026615C">
                  <w:pPr>
                    <w:spacing w:after="0" w:line="240" w:lineRule="auto"/>
                  </w:pPr>
                  <w:r>
                    <w:rPr>
                      <w:rFonts w:ascii="Calibri" w:eastAsia="Calibri" w:hAnsi="Calibri"/>
                      <w:b/>
                      <w:color w:val="000000"/>
                      <w:sz w:val="22"/>
                      <w:u w:val="single"/>
                    </w:rPr>
                    <w:t>Sources of Drinking Water</w:t>
                  </w:r>
                </w:p>
                <w:p w14:paraId="29C6935F" w14:textId="77777777" w:rsidR="00146563" w:rsidRDefault="0026615C">
                  <w:pPr>
                    <w:spacing w:after="0" w:line="240" w:lineRule="auto"/>
                  </w:pPr>
                  <w:r>
                    <w:rPr>
                      <w:rFonts w:ascii="Calibri" w:eastAsia="Calibri" w:hAnsi="Calibri"/>
                      <w:color w:val="000000"/>
                      <w:sz w:val="22"/>
                    </w:rPr>
                    <w:t>CLAUDE MUNICIPAL WATER SYSTEM</w:t>
                  </w:r>
                  <w:r>
                    <w:rPr>
                      <w:rFonts w:ascii="Calibri" w:eastAsia="Calibri" w:hAnsi="Calibri"/>
                      <w:color w:val="000000"/>
                    </w:rPr>
                    <w:t xml:space="preserve"> is </w:t>
                  </w:r>
                  <w:r>
                    <w:rPr>
                      <w:rFonts w:ascii="Calibri" w:eastAsia="Calibri" w:hAnsi="Calibri"/>
                      <w:color w:val="000000"/>
                      <w:sz w:val="22"/>
                    </w:rPr>
                    <w:t>Ground water.</w:t>
                  </w:r>
                </w:p>
                <w:p w14:paraId="4210702A" w14:textId="77777777" w:rsidR="00146563" w:rsidRDefault="00146563">
                  <w:pPr>
                    <w:spacing w:after="0" w:line="240" w:lineRule="auto"/>
                  </w:pPr>
                </w:p>
                <w:p w14:paraId="0BABCE22" w14:textId="77777777" w:rsidR="00146563" w:rsidRDefault="0026615C">
                  <w:pPr>
                    <w:spacing w:after="0" w:line="240" w:lineRule="auto"/>
                  </w:pPr>
                  <w:r>
                    <w:rPr>
                      <w:rFonts w:ascii="Calibri" w:eastAsia="Calibri" w:hAnsi="Calibri"/>
                      <w:color w:val="000000"/>
                    </w:rPr>
                    <w:t>Our water source(s) and source water assessment information are listed below:</w:t>
                  </w:r>
                </w:p>
              </w:tc>
            </w:tr>
          </w:tbl>
          <w:p w14:paraId="4724DAAC" w14:textId="77777777" w:rsidR="00146563" w:rsidRDefault="00146563">
            <w:pPr>
              <w:spacing w:after="0" w:line="240" w:lineRule="auto"/>
            </w:pPr>
          </w:p>
        </w:tc>
        <w:tc>
          <w:tcPr>
            <w:tcW w:w="13" w:type="dxa"/>
          </w:tcPr>
          <w:p w14:paraId="58381910" w14:textId="77777777" w:rsidR="00146563" w:rsidRDefault="00146563">
            <w:pPr>
              <w:pStyle w:val="EmptyCellLayoutStyle"/>
              <w:spacing w:after="0" w:line="240" w:lineRule="auto"/>
            </w:pPr>
          </w:p>
        </w:tc>
        <w:tc>
          <w:tcPr>
            <w:tcW w:w="149" w:type="dxa"/>
          </w:tcPr>
          <w:p w14:paraId="7B266163" w14:textId="77777777" w:rsidR="00146563" w:rsidRDefault="00146563">
            <w:pPr>
              <w:pStyle w:val="EmptyCellLayoutStyle"/>
              <w:spacing w:after="0" w:line="240" w:lineRule="auto"/>
            </w:pPr>
          </w:p>
        </w:tc>
      </w:tr>
      <w:tr w:rsidR="00146563" w14:paraId="1ACDD07C" w14:textId="77777777">
        <w:trPr>
          <w:trHeight w:val="99"/>
        </w:trPr>
        <w:tc>
          <w:tcPr>
            <w:tcW w:w="28" w:type="dxa"/>
          </w:tcPr>
          <w:p w14:paraId="79C7A068" w14:textId="77777777" w:rsidR="00146563" w:rsidRDefault="00146563">
            <w:pPr>
              <w:pStyle w:val="EmptyCellLayoutStyle"/>
              <w:spacing w:after="0" w:line="240" w:lineRule="auto"/>
            </w:pPr>
          </w:p>
        </w:tc>
        <w:tc>
          <w:tcPr>
            <w:tcW w:w="3" w:type="dxa"/>
          </w:tcPr>
          <w:p w14:paraId="7A619D54" w14:textId="77777777" w:rsidR="00146563" w:rsidRDefault="00146563">
            <w:pPr>
              <w:pStyle w:val="EmptyCellLayoutStyle"/>
              <w:spacing w:after="0" w:line="240" w:lineRule="auto"/>
            </w:pPr>
          </w:p>
        </w:tc>
        <w:tc>
          <w:tcPr>
            <w:tcW w:w="9360" w:type="dxa"/>
          </w:tcPr>
          <w:p w14:paraId="0DDDA0EC" w14:textId="77777777" w:rsidR="00146563" w:rsidRDefault="00146563">
            <w:pPr>
              <w:pStyle w:val="EmptyCellLayoutStyle"/>
              <w:spacing w:after="0" w:line="240" w:lineRule="auto"/>
            </w:pPr>
          </w:p>
        </w:tc>
        <w:tc>
          <w:tcPr>
            <w:tcW w:w="3354" w:type="dxa"/>
          </w:tcPr>
          <w:p w14:paraId="0A732586" w14:textId="77777777" w:rsidR="00146563" w:rsidRDefault="00146563">
            <w:pPr>
              <w:pStyle w:val="EmptyCellLayoutStyle"/>
              <w:spacing w:after="0" w:line="240" w:lineRule="auto"/>
            </w:pPr>
          </w:p>
        </w:tc>
        <w:tc>
          <w:tcPr>
            <w:tcW w:w="33" w:type="dxa"/>
          </w:tcPr>
          <w:p w14:paraId="7E734A76" w14:textId="77777777" w:rsidR="00146563" w:rsidRDefault="00146563">
            <w:pPr>
              <w:pStyle w:val="EmptyCellLayoutStyle"/>
              <w:spacing w:after="0" w:line="240" w:lineRule="auto"/>
            </w:pPr>
          </w:p>
        </w:tc>
        <w:tc>
          <w:tcPr>
            <w:tcW w:w="16" w:type="dxa"/>
          </w:tcPr>
          <w:p w14:paraId="27FC8755" w14:textId="77777777" w:rsidR="00146563" w:rsidRDefault="00146563">
            <w:pPr>
              <w:pStyle w:val="EmptyCellLayoutStyle"/>
              <w:spacing w:after="0" w:line="240" w:lineRule="auto"/>
            </w:pPr>
          </w:p>
        </w:tc>
        <w:tc>
          <w:tcPr>
            <w:tcW w:w="13" w:type="dxa"/>
          </w:tcPr>
          <w:p w14:paraId="1DE0821A" w14:textId="77777777" w:rsidR="00146563" w:rsidRDefault="00146563">
            <w:pPr>
              <w:pStyle w:val="EmptyCellLayoutStyle"/>
              <w:spacing w:after="0" w:line="240" w:lineRule="auto"/>
            </w:pPr>
          </w:p>
        </w:tc>
        <w:tc>
          <w:tcPr>
            <w:tcW w:w="149" w:type="dxa"/>
          </w:tcPr>
          <w:p w14:paraId="48EBD817" w14:textId="77777777" w:rsidR="00146563" w:rsidRDefault="00146563">
            <w:pPr>
              <w:pStyle w:val="EmptyCellLayoutStyle"/>
              <w:spacing w:after="0" w:line="240" w:lineRule="auto"/>
            </w:pPr>
          </w:p>
        </w:tc>
      </w:tr>
      <w:tr w:rsidR="00A541D7" w14:paraId="68E5E015" w14:textId="77777777" w:rsidTr="00A541D7">
        <w:tc>
          <w:tcPr>
            <w:tcW w:w="28" w:type="dxa"/>
          </w:tcPr>
          <w:p w14:paraId="64C3EEA0" w14:textId="77777777" w:rsidR="00146563" w:rsidRDefault="00146563">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A541D7" w14:paraId="3D677AE6" w14:textId="77777777" w:rsidTr="00A541D7">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BA65833" w14:textId="77777777" w:rsidR="00146563" w:rsidRDefault="0026615C">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8B9208" w14:textId="77777777" w:rsidR="00146563" w:rsidRDefault="0026615C">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6E2BF3" w14:textId="77777777" w:rsidR="00146563" w:rsidRDefault="0026615C">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98EA76" w14:textId="77777777" w:rsidR="00146563" w:rsidRDefault="0026615C">
                  <w:pPr>
                    <w:spacing w:after="0" w:line="240" w:lineRule="auto"/>
                  </w:pPr>
                  <w:r>
                    <w:rPr>
                      <w:rFonts w:ascii="Calibri" w:eastAsia="Calibri" w:hAnsi="Calibri"/>
                      <w:color w:val="333399"/>
                      <w:sz w:val="18"/>
                    </w:rPr>
                    <w:t>Location</w:t>
                  </w:r>
                </w:p>
              </w:tc>
            </w:tr>
            <w:tr w:rsidR="00146563" w14:paraId="2591435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E28EB7" w14:textId="77777777" w:rsidR="00146563" w:rsidRDefault="0026615C">
                  <w:pPr>
                    <w:spacing w:after="0" w:line="240" w:lineRule="auto"/>
                  </w:pPr>
                  <w:r>
                    <w:rPr>
                      <w:rFonts w:ascii="Calibri" w:eastAsia="Calibri" w:hAnsi="Calibri"/>
                      <w:color w:val="333333"/>
                      <w:sz w:val="18"/>
                    </w:rPr>
                    <w:t xml:space="preserve">1S - SH 207 / 0.5MI S OF CITY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89CF0F" w14:textId="77777777" w:rsidR="00146563" w:rsidRDefault="0026615C">
                  <w:pPr>
                    <w:spacing w:after="0" w:line="240" w:lineRule="auto"/>
                  </w:pPr>
                  <w:r>
                    <w:rPr>
                      <w:rFonts w:ascii="Calibri" w:eastAsia="Calibri" w:hAnsi="Calibri"/>
                      <w:color w:val="333333"/>
                      <w:sz w:val="18"/>
                    </w:rPr>
                    <w:t>0.5MI OF CITY</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D93E5B" w14:textId="77777777" w:rsidR="00146563" w:rsidRDefault="0026615C">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39DC9D" w14:textId="77777777" w:rsidR="00146563" w:rsidRDefault="00146563">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D12550" w14:textId="77777777" w:rsidR="00146563" w:rsidRDefault="00146563">
                  <w:pPr>
                    <w:spacing w:after="0" w:line="240" w:lineRule="auto"/>
                  </w:pPr>
                </w:p>
              </w:tc>
            </w:tr>
            <w:tr w:rsidR="00146563" w14:paraId="6AC65E4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D0E27A" w14:textId="77777777" w:rsidR="00146563" w:rsidRDefault="0026615C">
                  <w:pPr>
                    <w:spacing w:after="0" w:line="240" w:lineRule="auto"/>
                  </w:pPr>
                  <w:r>
                    <w:rPr>
                      <w:rFonts w:ascii="Calibri" w:eastAsia="Calibri" w:hAnsi="Calibri"/>
                      <w:color w:val="333333"/>
                      <w:sz w:val="18"/>
                    </w:rPr>
                    <w:t xml:space="preserve">2N -1000' NE OF 1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8D50E9" w14:textId="77777777" w:rsidR="00146563" w:rsidRDefault="0026615C">
                  <w:pPr>
                    <w:spacing w:after="0" w:line="240" w:lineRule="auto"/>
                  </w:pPr>
                  <w:r>
                    <w:rPr>
                      <w:rFonts w:ascii="Calibri" w:eastAsia="Calibri" w:hAnsi="Calibri"/>
                      <w:color w:val="333333"/>
                      <w:sz w:val="18"/>
                    </w:rPr>
                    <w:t>000' NE OF 1</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65FEBE" w14:textId="77777777" w:rsidR="00146563" w:rsidRDefault="0026615C">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EAA1DB" w14:textId="77777777" w:rsidR="00146563" w:rsidRDefault="00146563">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501871" w14:textId="77777777" w:rsidR="00146563" w:rsidRDefault="00146563">
                  <w:pPr>
                    <w:spacing w:after="0" w:line="240" w:lineRule="auto"/>
                  </w:pPr>
                </w:p>
              </w:tc>
            </w:tr>
            <w:tr w:rsidR="00146563" w14:paraId="68F2F70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1B783F" w14:textId="77777777" w:rsidR="00146563" w:rsidRDefault="0026615C">
                  <w:pPr>
                    <w:spacing w:after="0" w:line="240" w:lineRule="auto"/>
                  </w:pPr>
                  <w:r>
                    <w:rPr>
                      <w:rFonts w:ascii="Calibri" w:eastAsia="Calibri" w:hAnsi="Calibri"/>
                      <w:color w:val="333333"/>
                      <w:sz w:val="18"/>
                    </w:rPr>
                    <w:t xml:space="preserve">3 - BYRD / CR 14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E0FA67" w14:textId="77777777" w:rsidR="00146563" w:rsidRDefault="0026615C">
                  <w:pPr>
                    <w:spacing w:after="0" w:line="240" w:lineRule="auto"/>
                  </w:pPr>
                  <w:r>
                    <w:rPr>
                      <w:rFonts w:ascii="Calibri" w:eastAsia="Calibri" w:hAnsi="Calibri"/>
                      <w:color w:val="333333"/>
                      <w:sz w:val="18"/>
                    </w:rPr>
                    <w:t>BYRD (1MI W / 1.5 MI S)</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F3225F" w14:textId="77777777" w:rsidR="00146563" w:rsidRDefault="0026615C">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7A985D" w14:textId="77777777" w:rsidR="00146563" w:rsidRDefault="00146563">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33F962" w14:textId="77777777" w:rsidR="00146563" w:rsidRDefault="00146563">
                  <w:pPr>
                    <w:spacing w:after="0" w:line="240" w:lineRule="auto"/>
                  </w:pPr>
                </w:p>
              </w:tc>
            </w:tr>
            <w:tr w:rsidR="00146563" w14:paraId="7DF861F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FB7387" w14:textId="77777777" w:rsidR="00146563" w:rsidRDefault="0026615C">
                  <w:pPr>
                    <w:spacing w:after="0" w:line="240" w:lineRule="auto"/>
                  </w:pPr>
                  <w:r>
                    <w:rPr>
                      <w:rFonts w:ascii="Calibri" w:eastAsia="Calibri" w:hAnsi="Calibri"/>
                      <w:color w:val="333333"/>
                      <w:sz w:val="18"/>
                    </w:rPr>
                    <w:t xml:space="preserve">4 - FINNEY / N OF 3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8BCD6D" w14:textId="77777777" w:rsidR="00146563" w:rsidRDefault="0026615C">
                  <w:pPr>
                    <w:spacing w:after="0" w:line="240" w:lineRule="auto"/>
                  </w:pPr>
                  <w:r>
                    <w:rPr>
                      <w:rFonts w:ascii="Calibri" w:eastAsia="Calibri" w:hAnsi="Calibri"/>
                      <w:color w:val="333333"/>
                      <w:sz w:val="18"/>
                    </w:rPr>
                    <w:t>FINNEY (1 MI W / 1.25 MI S)</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5477BB" w14:textId="77777777" w:rsidR="00146563" w:rsidRDefault="0026615C">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82366C" w14:textId="77777777" w:rsidR="00146563" w:rsidRDefault="00146563">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6E9FE2" w14:textId="77777777" w:rsidR="00146563" w:rsidRDefault="00146563">
                  <w:pPr>
                    <w:spacing w:after="0" w:line="240" w:lineRule="auto"/>
                  </w:pPr>
                </w:p>
              </w:tc>
            </w:tr>
            <w:tr w:rsidR="00146563" w14:paraId="34D2BDB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CD40C4A" w14:textId="77777777" w:rsidR="00146563" w:rsidRDefault="0026615C">
                  <w:pPr>
                    <w:spacing w:after="0" w:line="240" w:lineRule="auto"/>
                  </w:pPr>
                  <w:r>
                    <w:rPr>
                      <w:rFonts w:ascii="Calibri" w:eastAsia="Calibri" w:hAnsi="Calibri"/>
                      <w:color w:val="333333"/>
                      <w:sz w:val="18"/>
                    </w:rPr>
                    <w:t>5 - .38 MI SE GOLF RD / CR 14</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E84395" w14:textId="77777777" w:rsidR="00146563" w:rsidRDefault="0026615C">
                  <w:pPr>
                    <w:spacing w:after="0" w:line="240" w:lineRule="auto"/>
                  </w:pPr>
                  <w:r>
                    <w:rPr>
                      <w:rFonts w:ascii="Calibri" w:eastAsia="Calibri" w:hAnsi="Calibri"/>
                      <w:color w:val="333333"/>
                      <w:sz w:val="18"/>
                    </w:rPr>
                    <w:t>.38 MI SE GOLF RD / CR 14</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7576A8" w14:textId="77777777" w:rsidR="00146563" w:rsidRDefault="0026615C">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55E878" w14:textId="77777777" w:rsidR="00146563" w:rsidRDefault="00146563">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C40A7B" w14:textId="77777777" w:rsidR="00146563" w:rsidRDefault="00146563">
                  <w:pPr>
                    <w:spacing w:after="0" w:line="240" w:lineRule="auto"/>
                  </w:pPr>
                </w:p>
              </w:tc>
            </w:tr>
            <w:tr w:rsidR="00146563" w14:paraId="501DF2F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3C4F5B1" w14:textId="77777777" w:rsidR="00146563" w:rsidRDefault="0026615C">
                  <w:pPr>
                    <w:spacing w:after="0" w:line="240" w:lineRule="auto"/>
                  </w:pPr>
                  <w:r>
                    <w:rPr>
                      <w:rFonts w:ascii="Calibri" w:eastAsia="Calibri" w:hAnsi="Calibri"/>
                      <w:color w:val="333333"/>
                      <w:sz w:val="18"/>
                    </w:rPr>
                    <w:t>6 - .11 MI SE HOTEL RD / CR 16</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6124379" w14:textId="77777777" w:rsidR="00146563" w:rsidRDefault="0026615C">
                  <w:pPr>
                    <w:spacing w:after="0" w:line="240" w:lineRule="auto"/>
                  </w:pPr>
                  <w:r>
                    <w:rPr>
                      <w:rFonts w:ascii="Calibri" w:eastAsia="Calibri" w:hAnsi="Calibri"/>
                      <w:color w:val="333333"/>
                      <w:sz w:val="18"/>
                    </w:rPr>
                    <w:t>.11 MI SE HOTEL RD / CR 16</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B326F8" w14:textId="77777777" w:rsidR="00146563" w:rsidRDefault="0026615C">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A9970" w14:textId="77777777" w:rsidR="00146563" w:rsidRDefault="00146563">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0D3101" w14:textId="77777777" w:rsidR="00146563" w:rsidRDefault="00146563">
                  <w:pPr>
                    <w:spacing w:after="0" w:line="240" w:lineRule="auto"/>
                  </w:pPr>
                </w:p>
              </w:tc>
            </w:tr>
            <w:tr w:rsidR="00146563" w14:paraId="49014CF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7FED475" w14:textId="77777777" w:rsidR="00146563" w:rsidRDefault="0026615C">
                  <w:pPr>
                    <w:spacing w:after="0" w:line="240" w:lineRule="auto"/>
                  </w:pPr>
                  <w:r>
                    <w:rPr>
                      <w:rFonts w:ascii="Calibri" w:eastAsia="Calibri" w:hAnsi="Calibri"/>
                      <w:color w:val="333333"/>
                      <w:sz w:val="18"/>
                    </w:rPr>
                    <w:t>7 - .32MI SE HOTEL RD / CR 16</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296777" w14:textId="77777777" w:rsidR="00146563" w:rsidRDefault="0026615C">
                  <w:pPr>
                    <w:spacing w:after="0" w:line="240" w:lineRule="auto"/>
                  </w:pPr>
                  <w:r>
                    <w:rPr>
                      <w:rFonts w:ascii="Calibri" w:eastAsia="Calibri" w:hAnsi="Calibri"/>
                      <w:color w:val="333333"/>
                      <w:sz w:val="18"/>
                    </w:rPr>
                    <w:t>.32MI SE HOTEL RD / CR 16</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732DB4" w14:textId="77777777" w:rsidR="00146563" w:rsidRDefault="0026615C">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AD1467" w14:textId="77777777" w:rsidR="00146563" w:rsidRDefault="00146563">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F48E3C" w14:textId="77777777" w:rsidR="00146563" w:rsidRDefault="00146563">
                  <w:pPr>
                    <w:spacing w:after="0" w:line="240" w:lineRule="auto"/>
                  </w:pPr>
                </w:p>
              </w:tc>
            </w:tr>
          </w:tbl>
          <w:p w14:paraId="51F29046" w14:textId="77777777" w:rsidR="00146563" w:rsidRDefault="00146563">
            <w:pPr>
              <w:spacing w:after="0" w:line="240" w:lineRule="auto"/>
            </w:pPr>
          </w:p>
        </w:tc>
        <w:tc>
          <w:tcPr>
            <w:tcW w:w="16" w:type="dxa"/>
          </w:tcPr>
          <w:p w14:paraId="19D235B4" w14:textId="77777777" w:rsidR="00146563" w:rsidRDefault="00146563">
            <w:pPr>
              <w:pStyle w:val="EmptyCellLayoutStyle"/>
              <w:spacing w:after="0" w:line="240" w:lineRule="auto"/>
            </w:pPr>
          </w:p>
        </w:tc>
        <w:tc>
          <w:tcPr>
            <w:tcW w:w="13" w:type="dxa"/>
          </w:tcPr>
          <w:p w14:paraId="3062E9D2" w14:textId="77777777" w:rsidR="00146563" w:rsidRDefault="00146563">
            <w:pPr>
              <w:pStyle w:val="EmptyCellLayoutStyle"/>
              <w:spacing w:after="0" w:line="240" w:lineRule="auto"/>
            </w:pPr>
          </w:p>
        </w:tc>
        <w:tc>
          <w:tcPr>
            <w:tcW w:w="149" w:type="dxa"/>
          </w:tcPr>
          <w:p w14:paraId="5DB0F64D" w14:textId="77777777" w:rsidR="00146563" w:rsidRDefault="00146563">
            <w:pPr>
              <w:pStyle w:val="EmptyCellLayoutStyle"/>
              <w:spacing w:after="0" w:line="240" w:lineRule="auto"/>
            </w:pPr>
          </w:p>
        </w:tc>
      </w:tr>
      <w:tr w:rsidR="00146563" w14:paraId="69E7F384" w14:textId="77777777">
        <w:trPr>
          <w:trHeight w:val="105"/>
        </w:trPr>
        <w:tc>
          <w:tcPr>
            <w:tcW w:w="28" w:type="dxa"/>
          </w:tcPr>
          <w:p w14:paraId="55D265FC" w14:textId="77777777" w:rsidR="00146563" w:rsidRDefault="00146563">
            <w:pPr>
              <w:pStyle w:val="EmptyCellLayoutStyle"/>
              <w:spacing w:after="0" w:line="240" w:lineRule="auto"/>
            </w:pPr>
          </w:p>
        </w:tc>
        <w:tc>
          <w:tcPr>
            <w:tcW w:w="3" w:type="dxa"/>
          </w:tcPr>
          <w:p w14:paraId="039F6505" w14:textId="77777777" w:rsidR="00146563" w:rsidRDefault="00146563">
            <w:pPr>
              <w:pStyle w:val="EmptyCellLayoutStyle"/>
              <w:spacing w:after="0" w:line="240" w:lineRule="auto"/>
            </w:pPr>
          </w:p>
        </w:tc>
        <w:tc>
          <w:tcPr>
            <w:tcW w:w="9360" w:type="dxa"/>
          </w:tcPr>
          <w:p w14:paraId="14F31695" w14:textId="77777777" w:rsidR="00146563" w:rsidRDefault="00146563">
            <w:pPr>
              <w:pStyle w:val="EmptyCellLayoutStyle"/>
              <w:spacing w:after="0" w:line="240" w:lineRule="auto"/>
            </w:pPr>
          </w:p>
        </w:tc>
        <w:tc>
          <w:tcPr>
            <w:tcW w:w="3354" w:type="dxa"/>
          </w:tcPr>
          <w:p w14:paraId="4CB61A96" w14:textId="77777777" w:rsidR="00146563" w:rsidRDefault="00146563">
            <w:pPr>
              <w:pStyle w:val="EmptyCellLayoutStyle"/>
              <w:spacing w:after="0" w:line="240" w:lineRule="auto"/>
            </w:pPr>
          </w:p>
        </w:tc>
        <w:tc>
          <w:tcPr>
            <w:tcW w:w="33" w:type="dxa"/>
          </w:tcPr>
          <w:p w14:paraId="0126B8C6" w14:textId="77777777" w:rsidR="00146563" w:rsidRDefault="00146563">
            <w:pPr>
              <w:pStyle w:val="EmptyCellLayoutStyle"/>
              <w:spacing w:after="0" w:line="240" w:lineRule="auto"/>
            </w:pPr>
          </w:p>
        </w:tc>
        <w:tc>
          <w:tcPr>
            <w:tcW w:w="16" w:type="dxa"/>
          </w:tcPr>
          <w:p w14:paraId="458B33F5" w14:textId="77777777" w:rsidR="00146563" w:rsidRDefault="00146563">
            <w:pPr>
              <w:pStyle w:val="EmptyCellLayoutStyle"/>
              <w:spacing w:after="0" w:line="240" w:lineRule="auto"/>
            </w:pPr>
          </w:p>
        </w:tc>
        <w:tc>
          <w:tcPr>
            <w:tcW w:w="13" w:type="dxa"/>
          </w:tcPr>
          <w:p w14:paraId="08552868" w14:textId="77777777" w:rsidR="00146563" w:rsidRDefault="00146563">
            <w:pPr>
              <w:pStyle w:val="EmptyCellLayoutStyle"/>
              <w:spacing w:after="0" w:line="240" w:lineRule="auto"/>
            </w:pPr>
          </w:p>
        </w:tc>
        <w:tc>
          <w:tcPr>
            <w:tcW w:w="149" w:type="dxa"/>
          </w:tcPr>
          <w:p w14:paraId="45FBDA06" w14:textId="77777777" w:rsidR="00146563" w:rsidRDefault="00146563">
            <w:pPr>
              <w:pStyle w:val="EmptyCellLayoutStyle"/>
              <w:spacing w:after="0" w:line="240" w:lineRule="auto"/>
            </w:pPr>
          </w:p>
        </w:tc>
      </w:tr>
      <w:tr w:rsidR="00A541D7" w14:paraId="3CAFF7BC" w14:textId="77777777" w:rsidTr="00A541D7">
        <w:trPr>
          <w:trHeight w:val="2549"/>
        </w:trPr>
        <w:tc>
          <w:tcPr>
            <w:tcW w:w="28" w:type="dxa"/>
          </w:tcPr>
          <w:p w14:paraId="0275F8E8" w14:textId="77777777" w:rsidR="00146563" w:rsidRDefault="00146563">
            <w:pPr>
              <w:pStyle w:val="EmptyCellLayoutStyle"/>
              <w:spacing w:after="0" w:line="240" w:lineRule="auto"/>
            </w:pPr>
          </w:p>
        </w:tc>
        <w:tc>
          <w:tcPr>
            <w:tcW w:w="3" w:type="dxa"/>
          </w:tcPr>
          <w:p w14:paraId="02DA899E" w14:textId="77777777" w:rsidR="00146563" w:rsidRDefault="00146563">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146563" w14:paraId="5658E364" w14:textId="77777777">
              <w:trPr>
                <w:trHeight w:val="2471"/>
              </w:trPr>
              <w:tc>
                <w:tcPr>
                  <w:tcW w:w="12778" w:type="dxa"/>
                  <w:tcBorders>
                    <w:top w:val="nil"/>
                    <w:left w:val="nil"/>
                    <w:bottom w:val="nil"/>
                    <w:right w:val="nil"/>
                  </w:tcBorders>
                  <w:tcMar>
                    <w:top w:w="39" w:type="dxa"/>
                    <w:left w:w="39" w:type="dxa"/>
                    <w:bottom w:w="39" w:type="dxa"/>
                    <w:right w:w="39" w:type="dxa"/>
                  </w:tcMar>
                </w:tcPr>
                <w:p w14:paraId="14DE21C2" w14:textId="77777777" w:rsidR="00146563" w:rsidRDefault="0026615C">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8C1D229" w14:textId="77777777" w:rsidR="00146563" w:rsidRDefault="00146563">
                  <w:pPr>
                    <w:spacing w:after="0" w:line="240" w:lineRule="auto"/>
                  </w:pPr>
                </w:p>
                <w:p w14:paraId="2EA83413" w14:textId="77777777" w:rsidR="00146563" w:rsidRDefault="0026615C">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5E2819E" w14:textId="77777777" w:rsidR="00146563" w:rsidRDefault="00146563">
                  <w:pPr>
                    <w:spacing w:after="0" w:line="240" w:lineRule="auto"/>
                  </w:pPr>
                </w:p>
                <w:p w14:paraId="5D932D2A" w14:textId="77777777" w:rsidR="00146563" w:rsidRDefault="0026615C">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723888E2" w14:textId="77777777" w:rsidR="00146563" w:rsidRDefault="0026615C">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7DE84421" w14:textId="77777777" w:rsidR="00146563" w:rsidRDefault="0026615C">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28A93E8" w14:textId="77777777" w:rsidR="00146563" w:rsidRDefault="0026615C">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959171B" w14:textId="77777777" w:rsidR="00146563" w:rsidRDefault="0026615C">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59D828E5" w14:textId="77777777" w:rsidR="00146563" w:rsidRDefault="00146563">
                  <w:pPr>
                    <w:spacing w:after="0" w:line="240" w:lineRule="auto"/>
                  </w:pPr>
                </w:p>
                <w:p w14:paraId="54A5BAF9" w14:textId="77777777" w:rsidR="00146563" w:rsidRDefault="0026615C">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7502BDDE" w14:textId="77777777" w:rsidR="00146563" w:rsidRDefault="00146563">
                  <w:pPr>
                    <w:spacing w:after="0" w:line="240" w:lineRule="auto"/>
                  </w:pPr>
                </w:p>
                <w:p w14:paraId="053ADE92" w14:textId="77777777" w:rsidR="00146563" w:rsidRDefault="0026615C">
                  <w:pPr>
                    <w:spacing w:after="0" w:line="240" w:lineRule="auto"/>
                  </w:pPr>
                  <w:r>
                    <w:rPr>
                      <w:rFonts w:ascii="Calibri" w:eastAsia="Calibri" w:hAnsi="Calibri"/>
                      <w:color w:val="000000"/>
                    </w:rPr>
                    <w:t>Some people may be more vulnerable to contaminants in drinking water than the general population.</w:t>
                  </w:r>
                </w:p>
                <w:p w14:paraId="3E793053" w14:textId="77777777" w:rsidR="00146563" w:rsidRDefault="0026615C">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A3FBD37" w14:textId="77777777" w:rsidR="00146563" w:rsidRDefault="00146563">
                  <w:pPr>
                    <w:spacing w:after="0" w:line="240" w:lineRule="auto"/>
                  </w:pPr>
                </w:p>
                <w:p w14:paraId="0A4AB163" w14:textId="77777777" w:rsidR="00146563" w:rsidRDefault="0026615C">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6E83E499" w14:textId="77777777" w:rsidR="00146563" w:rsidRDefault="00146563">
                  <w:pPr>
                    <w:spacing w:after="0" w:line="240" w:lineRule="auto"/>
                  </w:pPr>
                </w:p>
                <w:p w14:paraId="54E5C647" w14:textId="77777777" w:rsidR="00146563" w:rsidRDefault="0026615C">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CLAUDE MUNICIPAL WATER SYSTEM is responsible for providing high quality drinking water and removing lead pipes but cannot control the variety of materials used in the plumbing in your home. Because lead levels may vary over time, lead exposure is possible </w:t>
                  </w:r>
                  <w:r>
                    <w:rPr>
                      <w:rFonts w:ascii="Calibri" w:eastAsia="Calibri" w:hAnsi="Calibri"/>
                      <w:color w:val="000000"/>
                    </w:rPr>
                    <w:t>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w:t>
                  </w:r>
                  <w:r>
                    <w:rPr>
                      <w:rFonts w:ascii="Calibri" w:eastAsia="Calibri" w:hAnsi="Calibri"/>
                      <w:color w:val="000000"/>
                    </w:rPr>
                    <w:t xml:space="preserve">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CLAUDE MUNI</w:t>
                  </w:r>
                  <w:r>
                    <w:rPr>
                      <w:rFonts w:ascii="Calibri" w:eastAsia="Calibri" w:hAnsi="Calibri"/>
                      <w:color w:val="000000"/>
                    </w:rPr>
                    <w:t>CIPAL WATER SYSTEM at 806-337-0388. Information on lead in drinking water, testing methods, and steps you can take to minimize exposure is available at https://www.epa.gov/safewater/lead.</w:t>
                  </w:r>
                </w:p>
                <w:p w14:paraId="0DF48603" w14:textId="77777777" w:rsidR="00146563" w:rsidRDefault="00146563">
                  <w:pPr>
                    <w:spacing w:after="0" w:line="240" w:lineRule="auto"/>
                  </w:pPr>
                </w:p>
                <w:p w14:paraId="56E34295" w14:textId="7048DD02" w:rsidR="00146563" w:rsidRDefault="0026615C">
                  <w:pPr>
                    <w:spacing w:after="0" w:line="240" w:lineRule="auto"/>
                    <w:rPr>
                      <w:rFonts w:ascii="Calibri" w:eastAsia="Calibri" w:hAnsi="Calibri"/>
                      <w:color w:val="000000"/>
                    </w:rPr>
                  </w:pPr>
                  <w:r>
                    <w:rPr>
                      <w:rFonts w:ascii="Calibri" w:eastAsia="Calibri" w:hAnsi="Calibri"/>
                      <w:color w:val="000000"/>
                    </w:rPr>
                    <w:t xml:space="preserve">A service line inventory has been prepared and can be accessed </w:t>
                  </w:r>
                  <w:r w:rsidR="009746A9">
                    <w:rPr>
                      <w:rFonts w:ascii="Calibri" w:eastAsia="Calibri" w:hAnsi="Calibri"/>
                      <w:color w:val="000000"/>
                    </w:rPr>
                    <w:t>in office.</w:t>
                  </w:r>
                </w:p>
                <w:p w14:paraId="3B11123B" w14:textId="77777777" w:rsidR="009746A9" w:rsidRDefault="009746A9">
                  <w:pPr>
                    <w:spacing w:after="0" w:line="240" w:lineRule="auto"/>
                  </w:pPr>
                </w:p>
                <w:p w14:paraId="677E2D36" w14:textId="77777777" w:rsidR="00146563" w:rsidRDefault="0026615C">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6E995DB6" w14:textId="77777777" w:rsidR="00146563" w:rsidRDefault="00146563">
                  <w:pPr>
                    <w:spacing w:after="0" w:line="240" w:lineRule="auto"/>
                  </w:pPr>
                </w:p>
                <w:p w14:paraId="0CACFAF1" w14:textId="77777777" w:rsidR="00146563" w:rsidRDefault="0026615C">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6323B1B6" w14:textId="77777777" w:rsidR="00146563" w:rsidRDefault="0026615C">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6B657BDD" w14:textId="77777777" w:rsidR="00146563" w:rsidRDefault="0026615C">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F4DCAF1" w14:textId="77777777" w:rsidR="00146563" w:rsidRDefault="0026615C">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66F4A8E" w14:textId="77777777" w:rsidR="00146563" w:rsidRDefault="0026615C">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068BFC9C" w14:textId="77777777" w:rsidR="00146563" w:rsidRDefault="0026615C">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4366AA0A" w14:textId="77777777" w:rsidR="00146563" w:rsidRDefault="0026615C">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54961268" w14:textId="77777777" w:rsidR="00146563" w:rsidRDefault="0026615C">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1C4CF248" w14:textId="77777777" w:rsidR="00146563" w:rsidRDefault="0026615C">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EF7671B" w14:textId="77777777" w:rsidR="00146563" w:rsidRDefault="0026615C">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043B646F" w14:textId="77777777" w:rsidR="00146563" w:rsidRDefault="00146563">
                  <w:pPr>
                    <w:spacing w:after="0" w:line="240" w:lineRule="auto"/>
                  </w:pPr>
                </w:p>
                <w:p w14:paraId="75889FD5" w14:textId="77777777" w:rsidR="00146563" w:rsidRDefault="0026615C">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1568A059" w14:textId="77777777" w:rsidR="00146563" w:rsidRDefault="0026615C">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69DC3472" w14:textId="77777777" w:rsidR="00146563" w:rsidRDefault="0026615C">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FD4E982" w14:textId="77777777" w:rsidR="00146563" w:rsidRDefault="0026615C">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60EEFE0" w14:textId="77777777" w:rsidR="00146563" w:rsidRDefault="0026615C">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615416F" w14:textId="77777777" w:rsidR="00146563" w:rsidRDefault="0026615C">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587C3017" w14:textId="77777777" w:rsidR="00146563" w:rsidRDefault="0026615C">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2F4DCA5B" w14:textId="77777777" w:rsidR="00146563" w:rsidRDefault="0026615C">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2B186778" w14:textId="77777777" w:rsidR="00146563" w:rsidRDefault="00146563">
            <w:pPr>
              <w:spacing w:after="0" w:line="240" w:lineRule="auto"/>
            </w:pPr>
          </w:p>
        </w:tc>
        <w:tc>
          <w:tcPr>
            <w:tcW w:w="149" w:type="dxa"/>
          </w:tcPr>
          <w:p w14:paraId="3DF6B5F9" w14:textId="77777777" w:rsidR="00146563" w:rsidRDefault="00146563">
            <w:pPr>
              <w:pStyle w:val="EmptyCellLayoutStyle"/>
              <w:spacing w:after="0" w:line="240" w:lineRule="auto"/>
            </w:pPr>
          </w:p>
        </w:tc>
      </w:tr>
      <w:tr w:rsidR="00146563" w14:paraId="0583EFB5" w14:textId="77777777">
        <w:trPr>
          <w:trHeight w:val="20"/>
        </w:trPr>
        <w:tc>
          <w:tcPr>
            <w:tcW w:w="28" w:type="dxa"/>
          </w:tcPr>
          <w:p w14:paraId="45BFBED0" w14:textId="77777777" w:rsidR="00146563" w:rsidRDefault="00146563">
            <w:pPr>
              <w:pStyle w:val="EmptyCellLayoutStyle"/>
              <w:spacing w:after="0" w:line="240" w:lineRule="auto"/>
            </w:pPr>
          </w:p>
        </w:tc>
        <w:tc>
          <w:tcPr>
            <w:tcW w:w="3" w:type="dxa"/>
          </w:tcPr>
          <w:p w14:paraId="68081165" w14:textId="77777777" w:rsidR="00146563" w:rsidRDefault="00146563">
            <w:pPr>
              <w:pStyle w:val="EmptyCellLayoutStyle"/>
              <w:spacing w:after="0" w:line="240" w:lineRule="auto"/>
            </w:pPr>
          </w:p>
        </w:tc>
        <w:tc>
          <w:tcPr>
            <w:tcW w:w="9360" w:type="dxa"/>
          </w:tcPr>
          <w:p w14:paraId="189035BF" w14:textId="77777777" w:rsidR="00146563" w:rsidRDefault="00146563">
            <w:pPr>
              <w:pStyle w:val="EmptyCellLayoutStyle"/>
              <w:spacing w:after="0" w:line="240" w:lineRule="auto"/>
            </w:pPr>
          </w:p>
        </w:tc>
        <w:tc>
          <w:tcPr>
            <w:tcW w:w="3354" w:type="dxa"/>
          </w:tcPr>
          <w:p w14:paraId="6F6AA2FF" w14:textId="77777777" w:rsidR="00146563" w:rsidRDefault="00146563">
            <w:pPr>
              <w:pStyle w:val="EmptyCellLayoutStyle"/>
              <w:spacing w:after="0" w:line="240" w:lineRule="auto"/>
            </w:pPr>
          </w:p>
        </w:tc>
        <w:tc>
          <w:tcPr>
            <w:tcW w:w="33" w:type="dxa"/>
          </w:tcPr>
          <w:p w14:paraId="68FBFCD5" w14:textId="77777777" w:rsidR="00146563" w:rsidRDefault="00146563">
            <w:pPr>
              <w:pStyle w:val="EmptyCellLayoutStyle"/>
              <w:spacing w:after="0" w:line="240" w:lineRule="auto"/>
            </w:pPr>
          </w:p>
        </w:tc>
        <w:tc>
          <w:tcPr>
            <w:tcW w:w="16" w:type="dxa"/>
          </w:tcPr>
          <w:p w14:paraId="261F5C4F" w14:textId="77777777" w:rsidR="00146563" w:rsidRDefault="00146563">
            <w:pPr>
              <w:pStyle w:val="EmptyCellLayoutStyle"/>
              <w:spacing w:after="0" w:line="240" w:lineRule="auto"/>
            </w:pPr>
          </w:p>
        </w:tc>
        <w:tc>
          <w:tcPr>
            <w:tcW w:w="13" w:type="dxa"/>
          </w:tcPr>
          <w:p w14:paraId="1C250FE1" w14:textId="77777777" w:rsidR="00146563" w:rsidRDefault="00146563">
            <w:pPr>
              <w:pStyle w:val="EmptyCellLayoutStyle"/>
              <w:spacing w:after="0" w:line="240" w:lineRule="auto"/>
            </w:pPr>
          </w:p>
        </w:tc>
        <w:tc>
          <w:tcPr>
            <w:tcW w:w="149" w:type="dxa"/>
          </w:tcPr>
          <w:p w14:paraId="54DEE1A9" w14:textId="77777777" w:rsidR="00146563" w:rsidRDefault="00146563">
            <w:pPr>
              <w:pStyle w:val="EmptyCellLayoutStyle"/>
              <w:spacing w:after="0" w:line="240" w:lineRule="auto"/>
            </w:pPr>
          </w:p>
        </w:tc>
      </w:tr>
      <w:tr w:rsidR="00A541D7" w14:paraId="6D2DA6AD" w14:textId="77777777" w:rsidTr="00A541D7">
        <w:tc>
          <w:tcPr>
            <w:tcW w:w="28" w:type="dxa"/>
          </w:tcPr>
          <w:p w14:paraId="318FA807" w14:textId="77777777" w:rsidR="00146563" w:rsidRDefault="00146563">
            <w:pPr>
              <w:pStyle w:val="EmptyCellLayoutStyle"/>
              <w:spacing w:after="0" w:line="240" w:lineRule="auto"/>
            </w:pPr>
          </w:p>
        </w:tc>
        <w:tc>
          <w:tcPr>
            <w:tcW w:w="3" w:type="dxa"/>
          </w:tcPr>
          <w:p w14:paraId="6F2DF400" w14:textId="77777777" w:rsidR="00146563" w:rsidRDefault="00146563">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146563" w14:paraId="1DA217B2" w14:textId="77777777">
              <w:trPr>
                <w:trHeight w:val="276"/>
              </w:trPr>
              <w:tc>
                <w:tcPr>
                  <w:tcW w:w="12714" w:type="dxa"/>
                  <w:tcBorders>
                    <w:top w:val="nil"/>
                    <w:left w:val="nil"/>
                    <w:bottom w:val="nil"/>
                    <w:right w:val="nil"/>
                  </w:tcBorders>
                  <w:tcMar>
                    <w:top w:w="0" w:type="dxa"/>
                    <w:left w:w="0" w:type="dxa"/>
                    <w:bottom w:w="0" w:type="dxa"/>
                    <w:right w:w="0" w:type="dxa"/>
                  </w:tcMar>
                </w:tcPr>
                <w:p w14:paraId="50F68D93" w14:textId="77777777" w:rsidR="00146563" w:rsidRDefault="00146563">
                  <w:pPr>
                    <w:spacing w:after="0" w:line="240" w:lineRule="auto"/>
                  </w:pPr>
                </w:p>
              </w:tc>
            </w:tr>
          </w:tbl>
          <w:p w14:paraId="6E73D297" w14:textId="77777777" w:rsidR="00146563" w:rsidRDefault="00146563">
            <w:pPr>
              <w:spacing w:after="0" w:line="240" w:lineRule="auto"/>
            </w:pPr>
          </w:p>
        </w:tc>
        <w:tc>
          <w:tcPr>
            <w:tcW w:w="33" w:type="dxa"/>
          </w:tcPr>
          <w:p w14:paraId="27CF87FE" w14:textId="77777777" w:rsidR="00146563" w:rsidRDefault="00146563">
            <w:pPr>
              <w:pStyle w:val="EmptyCellLayoutStyle"/>
              <w:spacing w:after="0" w:line="240" w:lineRule="auto"/>
            </w:pPr>
          </w:p>
        </w:tc>
        <w:tc>
          <w:tcPr>
            <w:tcW w:w="16" w:type="dxa"/>
          </w:tcPr>
          <w:p w14:paraId="5FA0F2B7" w14:textId="77777777" w:rsidR="00146563" w:rsidRDefault="00146563">
            <w:pPr>
              <w:pStyle w:val="EmptyCellLayoutStyle"/>
              <w:spacing w:after="0" w:line="240" w:lineRule="auto"/>
            </w:pPr>
          </w:p>
        </w:tc>
        <w:tc>
          <w:tcPr>
            <w:tcW w:w="13" w:type="dxa"/>
          </w:tcPr>
          <w:p w14:paraId="3C8C2F59" w14:textId="77777777" w:rsidR="00146563" w:rsidRDefault="00146563">
            <w:pPr>
              <w:pStyle w:val="EmptyCellLayoutStyle"/>
              <w:spacing w:after="0" w:line="240" w:lineRule="auto"/>
            </w:pPr>
          </w:p>
        </w:tc>
        <w:tc>
          <w:tcPr>
            <w:tcW w:w="149" w:type="dxa"/>
          </w:tcPr>
          <w:p w14:paraId="69012D24" w14:textId="77777777" w:rsidR="00146563" w:rsidRDefault="00146563">
            <w:pPr>
              <w:pStyle w:val="EmptyCellLayoutStyle"/>
              <w:spacing w:after="0" w:line="240" w:lineRule="auto"/>
            </w:pPr>
          </w:p>
        </w:tc>
      </w:tr>
    </w:tbl>
    <w:p w14:paraId="0B602A92" w14:textId="77777777" w:rsidR="00146563" w:rsidRDefault="0026615C">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146563" w14:paraId="5EB559D4" w14:textId="77777777">
        <w:trPr>
          <w:trHeight w:val="80"/>
        </w:trPr>
        <w:tc>
          <w:tcPr>
            <w:tcW w:w="15" w:type="dxa"/>
          </w:tcPr>
          <w:p w14:paraId="034DCFED" w14:textId="77777777" w:rsidR="00146563" w:rsidRDefault="00146563">
            <w:pPr>
              <w:pStyle w:val="EmptyCellLayoutStyle"/>
              <w:spacing w:after="0" w:line="240" w:lineRule="auto"/>
            </w:pPr>
          </w:p>
        </w:tc>
        <w:tc>
          <w:tcPr>
            <w:tcW w:w="6" w:type="dxa"/>
          </w:tcPr>
          <w:p w14:paraId="5B2E6301" w14:textId="77777777" w:rsidR="00146563" w:rsidRDefault="00146563">
            <w:pPr>
              <w:pStyle w:val="EmptyCellLayoutStyle"/>
              <w:spacing w:after="0" w:line="240" w:lineRule="auto"/>
            </w:pPr>
          </w:p>
        </w:tc>
        <w:tc>
          <w:tcPr>
            <w:tcW w:w="18" w:type="dxa"/>
          </w:tcPr>
          <w:p w14:paraId="1D990824" w14:textId="77777777" w:rsidR="00146563" w:rsidRDefault="00146563">
            <w:pPr>
              <w:pStyle w:val="EmptyCellLayoutStyle"/>
              <w:spacing w:after="0" w:line="240" w:lineRule="auto"/>
            </w:pPr>
          </w:p>
        </w:tc>
        <w:tc>
          <w:tcPr>
            <w:tcW w:w="2" w:type="dxa"/>
          </w:tcPr>
          <w:p w14:paraId="12DA1157" w14:textId="77777777" w:rsidR="00146563" w:rsidRDefault="00146563">
            <w:pPr>
              <w:pStyle w:val="EmptyCellLayoutStyle"/>
              <w:spacing w:after="0" w:line="240" w:lineRule="auto"/>
            </w:pPr>
          </w:p>
        </w:tc>
        <w:tc>
          <w:tcPr>
            <w:tcW w:w="0" w:type="dxa"/>
          </w:tcPr>
          <w:p w14:paraId="52D7FC4A" w14:textId="77777777" w:rsidR="00146563" w:rsidRDefault="00146563">
            <w:pPr>
              <w:pStyle w:val="EmptyCellLayoutStyle"/>
              <w:spacing w:after="0" w:line="240" w:lineRule="auto"/>
            </w:pPr>
          </w:p>
        </w:tc>
        <w:tc>
          <w:tcPr>
            <w:tcW w:w="12" w:type="dxa"/>
          </w:tcPr>
          <w:p w14:paraId="42F679E0" w14:textId="77777777" w:rsidR="00146563" w:rsidRDefault="00146563">
            <w:pPr>
              <w:pStyle w:val="EmptyCellLayoutStyle"/>
              <w:spacing w:after="0" w:line="240" w:lineRule="auto"/>
            </w:pPr>
          </w:p>
        </w:tc>
        <w:tc>
          <w:tcPr>
            <w:tcW w:w="12712" w:type="dxa"/>
          </w:tcPr>
          <w:p w14:paraId="04AE5BCC" w14:textId="77777777" w:rsidR="00146563" w:rsidRDefault="00146563">
            <w:pPr>
              <w:pStyle w:val="EmptyCellLayoutStyle"/>
              <w:spacing w:after="0" w:line="240" w:lineRule="auto"/>
            </w:pPr>
          </w:p>
        </w:tc>
        <w:tc>
          <w:tcPr>
            <w:tcW w:w="14" w:type="dxa"/>
          </w:tcPr>
          <w:p w14:paraId="30045749" w14:textId="77777777" w:rsidR="00146563" w:rsidRDefault="00146563">
            <w:pPr>
              <w:pStyle w:val="EmptyCellLayoutStyle"/>
              <w:spacing w:after="0" w:line="240" w:lineRule="auto"/>
            </w:pPr>
          </w:p>
        </w:tc>
        <w:tc>
          <w:tcPr>
            <w:tcW w:w="11" w:type="dxa"/>
          </w:tcPr>
          <w:p w14:paraId="31954B82" w14:textId="77777777" w:rsidR="00146563" w:rsidRDefault="00146563">
            <w:pPr>
              <w:pStyle w:val="EmptyCellLayoutStyle"/>
              <w:spacing w:after="0" w:line="240" w:lineRule="auto"/>
            </w:pPr>
          </w:p>
        </w:tc>
        <w:tc>
          <w:tcPr>
            <w:tcW w:w="164" w:type="dxa"/>
          </w:tcPr>
          <w:p w14:paraId="477E98B6" w14:textId="77777777" w:rsidR="00146563" w:rsidRDefault="00146563">
            <w:pPr>
              <w:pStyle w:val="EmptyCellLayoutStyle"/>
              <w:spacing w:after="0" w:line="240" w:lineRule="auto"/>
            </w:pPr>
          </w:p>
        </w:tc>
      </w:tr>
      <w:tr w:rsidR="00A541D7" w14:paraId="6ABD4447" w14:textId="77777777" w:rsidTr="00A541D7">
        <w:trPr>
          <w:trHeight w:val="551"/>
        </w:trPr>
        <w:tc>
          <w:tcPr>
            <w:tcW w:w="15" w:type="dxa"/>
          </w:tcPr>
          <w:p w14:paraId="6E440071" w14:textId="77777777" w:rsidR="00146563" w:rsidRDefault="00146563">
            <w:pPr>
              <w:pStyle w:val="EmptyCellLayoutStyle"/>
              <w:spacing w:after="0" w:line="240" w:lineRule="auto"/>
            </w:pPr>
          </w:p>
        </w:tc>
        <w:tc>
          <w:tcPr>
            <w:tcW w:w="6" w:type="dxa"/>
          </w:tcPr>
          <w:p w14:paraId="41D1D481" w14:textId="77777777" w:rsidR="00146563" w:rsidRDefault="00146563">
            <w:pPr>
              <w:pStyle w:val="EmptyCellLayoutStyle"/>
              <w:spacing w:after="0" w:line="240" w:lineRule="auto"/>
            </w:pPr>
          </w:p>
        </w:tc>
        <w:tc>
          <w:tcPr>
            <w:tcW w:w="18" w:type="dxa"/>
          </w:tcPr>
          <w:p w14:paraId="29D2309B" w14:textId="77777777" w:rsidR="00146563" w:rsidRDefault="00146563">
            <w:pPr>
              <w:pStyle w:val="EmptyCellLayoutStyle"/>
              <w:spacing w:after="0" w:line="240" w:lineRule="auto"/>
            </w:pPr>
          </w:p>
        </w:tc>
        <w:tc>
          <w:tcPr>
            <w:tcW w:w="2" w:type="dxa"/>
          </w:tcPr>
          <w:p w14:paraId="7F9F78AE" w14:textId="77777777" w:rsidR="00146563" w:rsidRDefault="00146563">
            <w:pPr>
              <w:pStyle w:val="EmptyCellLayoutStyle"/>
              <w:spacing w:after="0" w:line="240" w:lineRule="auto"/>
            </w:pPr>
          </w:p>
        </w:tc>
        <w:tc>
          <w:tcPr>
            <w:tcW w:w="0" w:type="dxa"/>
          </w:tcPr>
          <w:p w14:paraId="23E5AB44" w14:textId="77777777" w:rsidR="00146563" w:rsidRDefault="00146563">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146563" w14:paraId="1FA02E28" w14:textId="77777777">
              <w:trPr>
                <w:trHeight w:val="473"/>
              </w:trPr>
              <w:tc>
                <w:tcPr>
                  <w:tcW w:w="12751" w:type="dxa"/>
                  <w:tcBorders>
                    <w:top w:val="nil"/>
                    <w:left w:val="nil"/>
                    <w:bottom w:val="nil"/>
                    <w:right w:val="nil"/>
                  </w:tcBorders>
                  <w:tcMar>
                    <w:top w:w="39" w:type="dxa"/>
                    <w:left w:w="39" w:type="dxa"/>
                    <w:bottom w:w="39" w:type="dxa"/>
                    <w:right w:w="39" w:type="dxa"/>
                  </w:tcMar>
                </w:tcPr>
                <w:p w14:paraId="3CE81384" w14:textId="77777777" w:rsidR="00146563" w:rsidRDefault="0026615C">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2E417131" w14:textId="77777777" w:rsidR="00146563" w:rsidRDefault="0026615C">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F1787B3" w14:textId="77777777" w:rsidR="00146563" w:rsidRDefault="00146563">
            <w:pPr>
              <w:spacing w:after="0" w:line="240" w:lineRule="auto"/>
            </w:pPr>
          </w:p>
        </w:tc>
        <w:tc>
          <w:tcPr>
            <w:tcW w:w="164" w:type="dxa"/>
          </w:tcPr>
          <w:p w14:paraId="524CE36A" w14:textId="77777777" w:rsidR="00146563" w:rsidRDefault="00146563">
            <w:pPr>
              <w:pStyle w:val="EmptyCellLayoutStyle"/>
              <w:spacing w:after="0" w:line="240" w:lineRule="auto"/>
            </w:pPr>
          </w:p>
        </w:tc>
      </w:tr>
      <w:tr w:rsidR="00146563" w14:paraId="624679B6" w14:textId="77777777">
        <w:trPr>
          <w:trHeight w:val="21"/>
        </w:trPr>
        <w:tc>
          <w:tcPr>
            <w:tcW w:w="15" w:type="dxa"/>
          </w:tcPr>
          <w:p w14:paraId="79F151C6" w14:textId="77777777" w:rsidR="00146563" w:rsidRDefault="00146563">
            <w:pPr>
              <w:pStyle w:val="EmptyCellLayoutStyle"/>
              <w:spacing w:after="0" w:line="240" w:lineRule="auto"/>
            </w:pPr>
          </w:p>
        </w:tc>
        <w:tc>
          <w:tcPr>
            <w:tcW w:w="6" w:type="dxa"/>
          </w:tcPr>
          <w:p w14:paraId="39DB0E0B" w14:textId="77777777" w:rsidR="00146563" w:rsidRDefault="00146563">
            <w:pPr>
              <w:pStyle w:val="EmptyCellLayoutStyle"/>
              <w:spacing w:after="0" w:line="240" w:lineRule="auto"/>
            </w:pPr>
          </w:p>
        </w:tc>
        <w:tc>
          <w:tcPr>
            <w:tcW w:w="18" w:type="dxa"/>
          </w:tcPr>
          <w:p w14:paraId="23B6923E" w14:textId="77777777" w:rsidR="00146563" w:rsidRDefault="00146563">
            <w:pPr>
              <w:pStyle w:val="EmptyCellLayoutStyle"/>
              <w:spacing w:after="0" w:line="240" w:lineRule="auto"/>
            </w:pPr>
          </w:p>
        </w:tc>
        <w:tc>
          <w:tcPr>
            <w:tcW w:w="2" w:type="dxa"/>
          </w:tcPr>
          <w:p w14:paraId="2E150AA0" w14:textId="77777777" w:rsidR="00146563" w:rsidRDefault="00146563">
            <w:pPr>
              <w:pStyle w:val="EmptyCellLayoutStyle"/>
              <w:spacing w:after="0" w:line="240" w:lineRule="auto"/>
            </w:pPr>
          </w:p>
        </w:tc>
        <w:tc>
          <w:tcPr>
            <w:tcW w:w="0" w:type="dxa"/>
          </w:tcPr>
          <w:p w14:paraId="78455524" w14:textId="77777777" w:rsidR="00146563" w:rsidRDefault="00146563">
            <w:pPr>
              <w:pStyle w:val="EmptyCellLayoutStyle"/>
              <w:spacing w:after="0" w:line="240" w:lineRule="auto"/>
            </w:pPr>
          </w:p>
        </w:tc>
        <w:tc>
          <w:tcPr>
            <w:tcW w:w="12" w:type="dxa"/>
          </w:tcPr>
          <w:p w14:paraId="16E04F0D" w14:textId="77777777" w:rsidR="00146563" w:rsidRDefault="00146563">
            <w:pPr>
              <w:pStyle w:val="EmptyCellLayoutStyle"/>
              <w:spacing w:after="0" w:line="240" w:lineRule="auto"/>
            </w:pPr>
          </w:p>
        </w:tc>
        <w:tc>
          <w:tcPr>
            <w:tcW w:w="12712" w:type="dxa"/>
          </w:tcPr>
          <w:p w14:paraId="36455AB3" w14:textId="77777777" w:rsidR="00146563" w:rsidRDefault="00146563">
            <w:pPr>
              <w:pStyle w:val="EmptyCellLayoutStyle"/>
              <w:spacing w:after="0" w:line="240" w:lineRule="auto"/>
            </w:pPr>
          </w:p>
        </w:tc>
        <w:tc>
          <w:tcPr>
            <w:tcW w:w="14" w:type="dxa"/>
          </w:tcPr>
          <w:p w14:paraId="1DB5489D" w14:textId="77777777" w:rsidR="00146563" w:rsidRDefault="00146563">
            <w:pPr>
              <w:pStyle w:val="EmptyCellLayoutStyle"/>
              <w:spacing w:after="0" w:line="240" w:lineRule="auto"/>
            </w:pPr>
          </w:p>
        </w:tc>
        <w:tc>
          <w:tcPr>
            <w:tcW w:w="11" w:type="dxa"/>
          </w:tcPr>
          <w:p w14:paraId="4EAF82BB" w14:textId="77777777" w:rsidR="00146563" w:rsidRDefault="00146563">
            <w:pPr>
              <w:pStyle w:val="EmptyCellLayoutStyle"/>
              <w:spacing w:after="0" w:line="240" w:lineRule="auto"/>
            </w:pPr>
          </w:p>
        </w:tc>
        <w:tc>
          <w:tcPr>
            <w:tcW w:w="164" w:type="dxa"/>
          </w:tcPr>
          <w:p w14:paraId="3E3715A7" w14:textId="77777777" w:rsidR="00146563" w:rsidRDefault="00146563">
            <w:pPr>
              <w:pStyle w:val="EmptyCellLayoutStyle"/>
              <w:spacing w:after="0" w:line="240" w:lineRule="auto"/>
            </w:pPr>
          </w:p>
        </w:tc>
      </w:tr>
      <w:tr w:rsidR="00A541D7" w14:paraId="3A3C7954" w14:textId="77777777" w:rsidTr="00A541D7">
        <w:tc>
          <w:tcPr>
            <w:tcW w:w="15" w:type="dxa"/>
          </w:tcPr>
          <w:p w14:paraId="44B83759" w14:textId="77777777" w:rsidR="00146563" w:rsidRDefault="00146563">
            <w:pPr>
              <w:pStyle w:val="EmptyCellLayoutStyle"/>
              <w:spacing w:after="0" w:line="240" w:lineRule="auto"/>
            </w:pPr>
          </w:p>
        </w:tc>
        <w:tc>
          <w:tcPr>
            <w:tcW w:w="6" w:type="dxa"/>
          </w:tcPr>
          <w:p w14:paraId="6A303150" w14:textId="77777777" w:rsidR="00146563" w:rsidRDefault="00146563">
            <w:pPr>
              <w:pStyle w:val="EmptyCellLayoutStyle"/>
              <w:spacing w:after="0" w:line="240" w:lineRule="auto"/>
            </w:pPr>
          </w:p>
        </w:tc>
        <w:tc>
          <w:tcPr>
            <w:tcW w:w="18" w:type="dxa"/>
          </w:tcPr>
          <w:p w14:paraId="55E0BE0D" w14:textId="77777777" w:rsidR="00146563" w:rsidRDefault="00146563">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146563" w14:paraId="7ED0A684"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9E7D975" w14:textId="77777777" w:rsidR="00146563" w:rsidRDefault="0026615C">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8E2416" w14:textId="77777777" w:rsidR="00146563" w:rsidRDefault="0026615C">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0B3DE0" w14:textId="77777777" w:rsidR="00146563" w:rsidRDefault="0026615C">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51AB11" w14:textId="77777777" w:rsidR="00146563" w:rsidRDefault="0026615C">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1C8C36" w14:textId="77777777" w:rsidR="00146563" w:rsidRDefault="0026615C">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3BAFB6" w14:textId="77777777" w:rsidR="00146563" w:rsidRDefault="0026615C">
                  <w:pPr>
                    <w:spacing w:after="0" w:line="240" w:lineRule="auto"/>
                  </w:pPr>
                  <w:r>
                    <w:rPr>
                      <w:rFonts w:ascii="Calibri" w:eastAsia="Calibri" w:hAnsi="Calibri"/>
                      <w:color w:val="333399"/>
                      <w:sz w:val="18"/>
                    </w:rPr>
                    <w:t>MRDL/MRDLG Goal</w:t>
                  </w:r>
                </w:p>
              </w:tc>
            </w:tr>
            <w:tr w:rsidR="00146563" w14:paraId="339E5558"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910825" w14:textId="0A54B071" w:rsidR="00146563" w:rsidRDefault="00A541D7">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F24663" w14:textId="3CC38027" w:rsidR="00146563" w:rsidRDefault="00A541D7">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8320BA" w14:textId="73763A11" w:rsidR="00146563" w:rsidRDefault="009746A9">
                  <w:pPr>
                    <w:spacing w:after="0" w:line="240" w:lineRule="auto"/>
                  </w:pPr>
                  <w:r>
                    <w:t>1.56</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8B5477" w14:textId="1040752A" w:rsidR="00146563" w:rsidRDefault="00A541D7">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342B59" w14:textId="1A20A5B9" w:rsidR="00146563" w:rsidRDefault="009746A9">
                  <w:pPr>
                    <w:spacing w:after="0" w:line="240" w:lineRule="auto"/>
                  </w:pPr>
                  <w:r>
                    <w:t>1.6-3.4</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6FF889" w14:textId="77777777" w:rsidR="00146563" w:rsidRDefault="0026615C">
                  <w:pPr>
                    <w:spacing w:after="0" w:line="240" w:lineRule="auto"/>
                  </w:pPr>
                  <w:r>
                    <w:rPr>
                      <w:rFonts w:ascii="Calibri" w:eastAsia="Calibri" w:hAnsi="Calibri"/>
                      <w:color w:val="333333"/>
                      <w:sz w:val="18"/>
                    </w:rPr>
                    <w:t>4/4</w:t>
                  </w:r>
                </w:p>
              </w:tc>
            </w:tr>
          </w:tbl>
          <w:p w14:paraId="5C3CE5F0" w14:textId="77777777" w:rsidR="00146563" w:rsidRDefault="00146563">
            <w:pPr>
              <w:spacing w:after="0" w:line="240" w:lineRule="auto"/>
            </w:pPr>
          </w:p>
        </w:tc>
        <w:tc>
          <w:tcPr>
            <w:tcW w:w="11" w:type="dxa"/>
          </w:tcPr>
          <w:p w14:paraId="43EF3D98" w14:textId="77777777" w:rsidR="00146563" w:rsidRDefault="00146563">
            <w:pPr>
              <w:pStyle w:val="EmptyCellLayoutStyle"/>
              <w:spacing w:after="0" w:line="240" w:lineRule="auto"/>
            </w:pPr>
          </w:p>
        </w:tc>
        <w:tc>
          <w:tcPr>
            <w:tcW w:w="164" w:type="dxa"/>
          </w:tcPr>
          <w:p w14:paraId="4C1AC676" w14:textId="77777777" w:rsidR="00146563" w:rsidRDefault="00146563">
            <w:pPr>
              <w:pStyle w:val="EmptyCellLayoutStyle"/>
              <w:spacing w:after="0" w:line="240" w:lineRule="auto"/>
            </w:pPr>
          </w:p>
        </w:tc>
      </w:tr>
      <w:tr w:rsidR="00146563" w14:paraId="6FEA78EC" w14:textId="77777777">
        <w:trPr>
          <w:trHeight w:val="59"/>
        </w:trPr>
        <w:tc>
          <w:tcPr>
            <w:tcW w:w="15" w:type="dxa"/>
          </w:tcPr>
          <w:p w14:paraId="3D076AE6" w14:textId="77777777" w:rsidR="00146563" w:rsidRDefault="00146563">
            <w:pPr>
              <w:pStyle w:val="EmptyCellLayoutStyle"/>
              <w:spacing w:after="0" w:line="240" w:lineRule="auto"/>
            </w:pPr>
          </w:p>
        </w:tc>
        <w:tc>
          <w:tcPr>
            <w:tcW w:w="6" w:type="dxa"/>
          </w:tcPr>
          <w:p w14:paraId="609CDC29" w14:textId="77777777" w:rsidR="00146563" w:rsidRDefault="00146563">
            <w:pPr>
              <w:pStyle w:val="EmptyCellLayoutStyle"/>
              <w:spacing w:after="0" w:line="240" w:lineRule="auto"/>
            </w:pPr>
          </w:p>
        </w:tc>
        <w:tc>
          <w:tcPr>
            <w:tcW w:w="18" w:type="dxa"/>
          </w:tcPr>
          <w:p w14:paraId="7CB6EC3B" w14:textId="77777777" w:rsidR="00146563" w:rsidRDefault="00146563">
            <w:pPr>
              <w:pStyle w:val="EmptyCellLayoutStyle"/>
              <w:spacing w:after="0" w:line="240" w:lineRule="auto"/>
            </w:pPr>
          </w:p>
        </w:tc>
        <w:tc>
          <w:tcPr>
            <w:tcW w:w="2" w:type="dxa"/>
          </w:tcPr>
          <w:p w14:paraId="10917D63" w14:textId="77777777" w:rsidR="00146563" w:rsidRDefault="00146563">
            <w:pPr>
              <w:pStyle w:val="EmptyCellLayoutStyle"/>
              <w:spacing w:after="0" w:line="240" w:lineRule="auto"/>
            </w:pPr>
          </w:p>
        </w:tc>
        <w:tc>
          <w:tcPr>
            <w:tcW w:w="0" w:type="dxa"/>
          </w:tcPr>
          <w:p w14:paraId="3883EC72" w14:textId="77777777" w:rsidR="00146563" w:rsidRDefault="00146563">
            <w:pPr>
              <w:pStyle w:val="EmptyCellLayoutStyle"/>
              <w:spacing w:after="0" w:line="240" w:lineRule="auto"/>
            </w:pPr>
          </w:p>
        </w:tc>
        <w:tc>
          <w:tcPr>
            <w:tcW w:w="12" w:type="dxa"/>
          </w:tcPr>
          <w:p w14:paraId="3812B512" w14:textId="77777777" w:rsidR="00146563" w:rsidRDefault="00146563">
            <w:pPr>
              <w:pStyle w:val="EmptyCellLayoutStyle"/>
              <w:spacing w:after="0" w:line="240" w:lineRule="auto"/>
            </w:pPr>
          </w:p>
        </w:tc>
        <w:tc>
          <w:tcPr>
            <w:tcW w:w="12712" w:type="dxa"/>
          </w:tcPr>
          <w:p w14:paraId="40B93D58" w14:textId="77777777" w:rsidR="00146563" w:rsidRDefault="00146563">
            <w:pPr>
              <w:pStyle w:val="EmptyCellLayoutStyle"/>
              <w:spacing w:after="0" w:line="240" w:lineRule="auto"/>
            </w:pPr>
          </w:p>
        </w:tc>
        <w:tc>
          <w:tcPr>
            <w:tcW w:w="14" w:type="dxa"/>
          </w:tcPr>
          <w:p w14:paraId="1D732F97" w14:textId="77777777" w:rsidR="00146563" w:rsidRDefault="00146563">
            <w:pPr>
              <w:pStyle w:val="EmptyCellLayoutStyle"/>
              <w:spacing w:after="0" w:line="240" w:lineRule="auto"/>
            </w:pPr>
          </w:p>
        </w:tc>
        <w:tc>
          <w:tcPr>
            <w:tcW w:w="11" w:type="dxa"/>
          </w:tcPr>
          <w:p w14:paraId="66F5666E" w14:textId="77777777" w:rsidR="00146563" w:rsidRDefault="00146563">
            <w:pPr>
              <w:pStyle w:val="EmptyCellLayoutStyle"/>
              <w:spacing w:after="0" w:line="240" w:lineRule="auto"/>
            </w:pPr>
          </w:p>
        </w:tc>
        <w:tc>
          <w:tcPr>
            <w:tcW w:w="164" w:type="dxa"/>
          </w:tcPr>
          <w:p w14:paraId="6F677B1A" w14:textId="77777777" w:rsidR="00146563" w:rsidRDefault="00146563">
            <w:pPr>
              <w:pStyle w:val="EmptyCellLayoutStyle"/>
              <w:spacing w:after="0" w:line="240" w:lineRule="auto"/>
            </w:pPr>
          </w:p>
        </w:tc>
      </w:tr>
      <w:tr w:rsidR="00A541D7" w14:paraId="1E723405" w14:textId="77777777" w:rsidTr="00A541D7">
        <w:trPr>
          <w:trHeight w:val="726"/>
        </w:trPr>
        <w:tc>
          <w:tcPr>
            <w:tcW w:w="15" w:type="dxa"/>
          </w:tcPr>
          <w:p w14:paraId="112DE5E8" w14:textId="77777777" w:rsidR="00146563" w:rsidRDefault="00146563">
            <w:pPr>
              <w:pStyle w:val="EmptyCellLayoutStyle"/>
              <w:spacing w:after="0" w:line="240" w:lineRule="auto"/>
            </w:pPr>
          </w:p>
        </w:tc>
        <w:tc>
          <w:tcPr>
            <w:tcW w:w="6" w:type="dxa"/>
          </w:tcPr>
          <w:p w14:paraId="28D9A59D" w14:textId="77777777" w:rsidR="00146563" w:rsidRDefault="00146563">
            <w:pPr>
              <w:pStyle w:val="EmptyCellLayoutStyle"/>
              <w:spacing w:after="0" w:line="240" w:lineRule="auto"/>
            </w:pPr>
          </w:p>
        </w:tc>
        <w:tc>
          <w:tcPr>
            <w:tcW w:w="18" w:type="dxa"/>
          </w:tcPr>
          <w:p w14:paraId="40B33195" w14:textId="77777777" w:rsidR="00146563" w:rsidRDefault="00146563">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146563" w14:paraId="1FC9CD96" w14:textId="77777777">
              <w:trPr>
                <w:trHeight w:val="648"/>
              </w:trPr>
              <w:tc>
                <w:tcPr>
                  <w:tcW w:w="12754" w:type="dxa"/>
                  <w:tcBorders>
                    <w:top w:val="nil"/>
                    <w:left w:val="nil"/>
                    <w:bottom w:val="nil"/>
                    <w:right w:val="nil"/>
                  </w:tcBorders>
                  <w:tcMar>
                    <w:top w:w="39" w:type="dxa"/>
                    <w:left w:w="39" w:type="dxa"/>
                    <w:bottom w:w="39" w:type="dxa"/>
                    <w:right w:w="39" w:type="dxa"/>
                  </w:tcMar>
                </w:tcPr>
                <w:p w14:paraId="3581E7CA" w14:textId="77777777" w:rsidR="00146563" w:rsidRDefault="0026615C">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3A5EEDF" w14:textId="77777777" w:rsidR="00146563" w:rsidRDefault="0026615C">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1BE0AE8A" w14:textId="77777777" w:rsidR="00146563" w:rsidRDefault="00146563">
            <w:pPr>
              <w:spacing w:after="0" w:line="240" w:lineRule="auto"/>
            </w:pPr>
          </w:p>
        </w:tc>
        <w:tc>
          <w:tcPr>
            <w:tcW w:w="164" w:type="dxa"/>
          </w:tcPr>
          <w:p w14:paraId="5C2F5239" w14:textId="77777777" w:rsidR="00146563" w:rsidRDefault="00146563">
            <w:pPr>
              <w:pStyle w:val="EmptyCellLayoutStyle"/>
              <w:spacing w:after="0" w:line="240" w:lineRule="auto"/>
            </w:pPr>
          </w:p>
        </w:tc>
      </w:tr>
      <w:tr w:rsidR="00146563" w14:paraId="14BED87F" w14:textId="77777777">
        <w:trPr>
          <w:trHeight w:val="394"/>
        </w:trPr>
        <w:tc>
          <w:tcPr>
            <w:tcW w:w="15" w:type="dxa"/>
          </w:tcPr>
          <w:p w14:paraId="1E425918" w14:textId="77777777" w:rsidR="00146563" w:rsidRDefault="00146563">
            <w:pPr>
              <w:pStyle w:val="EmptyCellLayoutStyle"/>
              <w:spacing w:after="0" w:line="240" w:lineRule="auto"/>
            </w:pPr>
          </w:p>
        </w:tc>
        <w:tc>
          <w:tcPr>
            <w:tcW w:w="6" w:type="dxa"/>
          </w:tcPr>
          <w:p w14:paraId="7260A6D0" w14:textId="77777777" w:rsidR="00146563" w:rsidRDefault="00146563">
            <w:pPr>
              <w:pStyle w:val="EmptyCellLayoutStyle"/>
              <w:spacing w:after="0" w:line="240" w:lineRule="auto"/>
            </w:pPr>
          </w:p>
        </w:tc>
        <w:tc>
          <w:tcPr>
            <w:tcW w:w="18" w:type="dxa"/>
          </w:tcPr>
          <w:p w14:paraId="00EC6324" w14:textId="77777777" w:rsidR="00146563" w:rsidRDefault="00146563">
            <w:pPr>
              <w:pStyle w:val="EmptyCellLayoutStyle"/>
              <w:spacing w:after="0" w:line="240" w:lineRule="auto"/>
            </w:pPr>
          </w:p>
        </w:tc>
        <w:tc>
          <w:tcPr>
            <w:tcW w:w="2" w:type="dxa"/>
          </w:tcPr>
          <w:p w14:paraId="07A40D03" w14:textId="77777777" w:rsidR="00146563" w:rsidRDefault="00146563">
            <w:pPr>
              <w:pStyle w:val="EmptyCellLayoutStyle"/>
              <w:spacing w:after="0" w:line="240" w:lineRule="auto"/>
            </w:pPr>
          </w:p>
        </w:tc>
        <w:tc>
          <w:tcPr>
            <w:tcW w:w="0" w:type="dxa"/>
          </w:tcPr>
          <w:p w14:paraId="3B93D0A8" w14:textId="77777777" w:rsidR="00146563" w:rsidRDefault="00146563">
            <w:pPr>
              <w:pStyle w:val="EmptyCellLayoutStyle"/>
              <w:spacing w:after="0" w:line="240" w:lineRule="auto"/>
            </w:pPr>
          </w:p>
        </w:tc>
        <w:tc>
          <w:tcPr>
            <w:tcW w:w="12" w:type="dxa"/>
          </w:tcPr>
          <w:p w14:paraId="30B89496" w14:textId="77777777" w:rsidR="00146563" w:rsidRDefault="00146563">
            <w:pPr>
              <w:pStyle w:val="EmptyCellLayoutStyle"/>
              <w:spacing w:after="0" w:line="240" w:lineRule="auto"/>
            </w:pPr>
          </w:p>
        </w:tc>
        <w:tc>
          <w:tcPr>
            <w:tcW w:w="12712" w:type="dxa"/>
          </w:tcPr>
          <w:p w14:paraId="34290EAB" w14:textId="77777777" w:rsidR="00146563" w:rsidRDefault="00146563">
            <w:pPr>
              <w:pStyle w:val="EmptyCellLayoutStyle"/>
              <w:spacing w:after="0" w:line="240" w:lineRule="auto"/>
            </w:pPr>
          </w:p>
        </w:tc>
        <w:tc>
          <w:tcPr>
            <w:tcW w:w="14" w:type="dxa"/>
          </w:tcPr>
          <w:p w14:paraId="2624773C" w14:textId="77777777" w:rsidR="00146563" w:rsidRDefault="00146563">
            <w:pPr>
              <w:pStyle w:val="EmptyCellLayoutStyle"/>
              <w:spacing w:after="0" w:line="240" w:lineRule="auto"/>
            </w:pPr>
          </w:p>
        </w:tc>
        <w:tc>
          <w:tcPr>
            <w:tcW w:w="11" w:type="dxa"/>
          </w:tcPr>
          <w:p w14:paraId="5FFF0CB7" w14:textId="77777777" w:rsidR="00146563" w:rsidRDefault="00146563">
            <w:pPr>
              <w:pStyle w:val="EmptyCellLayoutStyle"/>
              <w:spacing w:after="0" w:line="240" w:lineRule="auto"/>
            </w:pPr>
          </w:p>
        </w:tc>
        <w:tc>
          <w:tcPr>
            <w:tcW w:w="164" w:type="dxa"/>
          </w:tcPr>
          <w:p w14:paraId="5697B31A" w14:textId="77777777" w:rsidR="00146563" w:rsidRDefault="00146563">
            <w:pPr>
              <w:pStyle w:val="EmptyCellLayoutStyle"/>
              <w:spacing w:after="0" w:line="240" w:lineRule="auto"/>
            </w:pPr>
          </w:p>
        </w:tc>
      </w:tr>
      <w:tr w:rsidR="00A541D7" w14:paraId="523AE950" w14:textId="77777777" w:rsidTr="00A541D7">
        <w:tc>
          <w:tcPr>
            <w:tcW w:w="15" w:type="dxa"/>
          </w:tcPr>
          <w:p w14:paraId="788430C3" w14:textId="77777777" w:rsidR="00146563" w:rsidRDefault="00146563">
            <w:pPr>
              <w:pStyle w:val="EmptyCellLayoutStyle"/>
              <w:spacing w:after="0" w:line="240" w:lineRule="auto"/>
            </w:pPr>
          </w:p>
        </w:tc>
        <w:tc>
          <w:tcPr>
            <w:tcW w:w="6" w:type="dxa"/>
          </w:tcPr>
          <w:p w14:paraId="024FA4A0" w14:textId="77777777" w:rsidR="00146563" w:rsidRDefault="00146563">
            <w:pPr>
              <w:pStyle w:val="EmptyCellLayoutStyle"/>
              <w:spacing w:after="0" w:line="240" w:lineRule="auto"/>
            </w:pPr>
          </w:p>
        </w:tc>
        <w:tc>
          <w:tcPr>
            <w:tcW w:w="18" w:type="dxa"/>
          </w:tcPr>
          <w:p w14:paraId="446B444C" w14:textId="77777777" w:rsidR="00146563" w:rsidRDefault="00146563">
            <w:pPr>
              <w:pStyle w:val="EmptyCellLayoutStyle"/>
              <w:spacing w:after="0" w:line="240" w:lineRule="auto"/>
            </w:pPr>
          </w:p>
        </w:tc>
        <w:tc>
          <w:tcPr>
            <w:tcW w:w="2" w:type="dxa"/>
          </w:tcPr>
          <w:p w14:paraId="6227FDF6" w14:textId="77777777" w:rsidR="00146563" w:rsidRDefault="00146563">
            <w:pPr>
              <w:pStyle w:val="EmptyCellLayoutStyle"/>
              <w:spacing w:after="0" w:line="240" w:lineRule="auto"/>
            </w:pPr>
          </w:p>
        </w:tc>
        <w:tc>
          <w:tcPr>
            <w:tcW w:w="0" w:type="dxa"/>
          </w:tcPr>
          <w:p w14:paraId="3346BBDB" w14:textId="77777777" w:rsidR="00146563" w:rsidRDefault="00146563">
            <w:pPr>
              <w:pStyle w:val="EmptyCellLayoutStyle"/>
              <w:spacing w:after="0" w:line="240" w:lineRule="auto"/>
            </w:pPr>
          </w:p>
        </w:tc>
        <w:tc>
          <w:tcPr>
            <w:tcW w:w="12" w:type="dxa"/>
          </w:tcPr>
          <w:p w14:paraId="3BA19335" w14:textId="77777777" w:rsidR="00146563" w:rsidRDefault="00146563">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146563" w14:paraId="351BAF01"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0991924" w14:textId="77777777" w:rsidR="00146563" w:rsidRDefault="00146563">
                  <w:pPr>
                    <w:spacing w:after="0" w:line="240" w:lineRule="auto"/>
                  </w:pPr>
                </w:p>
                <w:p w14:paraId="4C665F75" w14:textId="77777777" w:rsidR="00146563" w:rsidRDefault="0026615C">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68DC21" w14:textId="77777777" w:rsidR="00146563" w:rsidRDefault="0026615C">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D1A28C" w14:textId="77777777" w:rsidR="00146563" w:rsidRDefault="0026615C">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55B66A" w14:textId="77777777" w:rsidR="00146563" w:rsidRDefault="0026615C">
                  <w:pPr>
                    <w:spacing w:after="0" w:line="240" w:lineRule="auto"/>
                  </w:pPr>
                  <w:r>
                    <w:rPr>
                      <w:rFonts w:ascii="Calibri" w:eastAsia="Calibri" w:hAnsi="Calibri"/>
                      <w:color w:val="1F3864"/>
                      <w:sz w:val="18"/>
                    </w:rPr>
                    <w:t>Range of Sampled Results</w:t>
                  </w:r>
                </w:p>
                <w:p w14:paraId="2343ED61" w14:textId="77777777" w:rsidR="00146563" w:rsidRDefault="0026615C">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F6793A" w14:textId="77777777" w:rsidR="00146563" w:rsidRDefault="0026615C">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95A1DA" w14:textId="77777777" w:rsidR="00146563" w:rsidRDefault="0026615C">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6F04BB" w14:textId="77777777" w:rsidR="00146563" w:rsidRDefault="0026615C">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15604A" w14:textId="77777777" w:rsidR="00146563" w:rsidRDefault="0026615C">
                  <w:pPr>
                    <w:spacing w:after="0" w:line="240" w:lineRule="auto"/>
                  </w:pPr>
                  <w:r>
                    <w:rPr>
                      <w:rFonts w:ascii="Calibri" w:eastAsia="Calibri" w:hAnsi="Calibri"/>
                      <w:color w:val="1F3864"/>
                      <w:sz w:val="18"/>
                    </w:rPr>
                    <w:t>Typical Source</w:t>
                  </w:r>
                </w:p>
              </w:tc>
            </w:tr>
            <w:tr w:rsidR="00146563" w14:paraId="131D139A"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2159514" w14:textId="77777777" w:rsidR="00146563" w:rsidRDefault="0026615C">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04E055" w14:textId="77777777" w:rsidR="00146563" w:rsidRDefault="0026615C">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1EDBFA" w14:textId="77777777" w:rsidR="00146563" w:rsidRDefault="0026615C">
                  <w:pPr>
                    <w:spacing w:after="0" w:line="240" w:lineRule="auto"/>
                  </w:pPr>
                  <w:r>
                    <w:rPr>
                      <w:rFonts w:ascii="Calibri" w:eastAsia="Calibri" w:hAnsi="Calibri"/>
                      <w:color w:val="333333"/>
                      <w:sz w:val="18"/>
                    </w:rPr>
                    <w:t>0.127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E9A7B0" w14:textId="77777777" w:rsidR="00146563" w:rsidRDefault="0026615C">
                  <w:pPr>
                    <w:spacing w:after="0" w:line="240" w:lineRule="auto"/>
                  </w:pPr>
                  <w:r>
                    <w:rPr>
                      <w:rFonts w:ascii="Calibri" w:eastAsia="Calibri" w:hAnsi="Calibri"/>
                      <w:color w:val="333333"/>
                      <w:sz w:val="18"/>
                    </w:rPr>
                    <w:t>0.00966 - 0.225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D2E8AE" w14:textId="77777777" w:rsidR="00146563" w:rsidRDefault="0026615C">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35083E" w14:textId="77777777" w:rsidR="00146563" w:rsidRDefault="0026615C">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A12BB" w14:textId="77777777" w:rsidR="00146563" w:rsidRDefault="0026615C">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FD7277" w14:textId="77777777" w:rsidR="00146563" w:rsidRDefault="0026615C">
                  <w:pPr>
                    <w:spacing w:after="0" w:line="240" w:lineRule="auto"/>
                  </w:pPr>
                  <w:r>
                    <w:rPr>
                      <w:rFonts w:ascii="Calibri" w:eastAsia="Calibri" w:hAnsi="Calibri"/>
                      <w:color w:val="333333"/>
                      <w:sz w:val="18"/>
                    </w:rPr>
                    <w:t>Corrosion of household plumbing systems; Erosion of natural deposits; Leaching from wood preservatives</w:t>
                  </w:r>
                </w:p>
              </w:tc>
            </w:tr>
            <w:tr w:rsidR="00146563" w14:paraId="30B9651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D85C2A6" w14:textId="77777777" w:rsidR="00146563" w:rsidRDefault="0026615C">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8953FC" w14:textId="77777777" w:rsidR="00146563" w:rsidRDefault="0026615C">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67EA27" w14:textId="77777777" w:rsidR="00146563" w:rsidRDefault="0026615C">
                  <w:pPr>
                    <w:spacing w:after="0" w:line="240" w:lineRule="auto"/>
                  </w:pPr>
                  <w:r>
                    <w:rPr>
                      <w:rFonts w:ascii="Calibri" w:eastAsia="Calibri" w:hAnsi="Calibri"/>
                      <w:color w:val="333333"/>
                      <w:sz w:val="18"/>
                    </w:rPr>
                    <w:t>4.55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8E9A87" w14:textId="77777777" w:rsidR="00146563" w:rsidRDefault="0026615C">
                  <w:pPr>
                    <w:spacing w:after="0" w:line="240" w:lineRule="auto"/>
                  </w:pPr>
                  <w:r>
                    <w:rPr>
                      <w:rFonts w:ascii="Calibri" w:eastAsia="Calibri" w:hAnsi="Calibri"/>
                      <w:color w:val="333333"/>
                      <w:sz w:val="18"/>
                    </w:rPr>
                    <w:t>0 - 15.5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CB2E5F" w14:textId="77777777" w:rsidR="00146563" w:rsidRDefault="0026615C">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BED09F" w14:textId="77777777" w:rsidR="00146563" w:rsidRDefault="0026615C">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5642FE" w14:textId="77777777" w:rsidR="00146563" w:rsidRDefault="0026615C">
                  <w:pPr>
                    <w:spacing w:after="0" w:line="240" w:lineRule="auto"/>
                  </w:pPr>
                  <w:r>
                    <w:rPr>
                      <w:rFonts w:ascii="Calibri" w:eastAsia="Calibri" w:hAnsi="Calibri"/>
                      <w:color w:val="333333"/>
                      <w:sz w:val="18"/>
                    </w:rPr>
                    <w:t>1</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55054E" w14:textId="77777777" w:rsidR="00146563" w:rsidRDefault="0026615C">
                  <w:pPr>
                    <w:spacing w:after="0" w:line="240" w:lineRule="auto"/>
                  </w:pPr>
                  <w:r>
                    <w:rPr>
                      <w:rFonts w:ascii="Calibri" w:eastAsia="Calibri" w:hAnsi="Calibri"/>
                      <w:color w:val="333333"/>
                      <w:sz w:val="18"/>
                    </w:rPr>
                    <w:t>Corrosion of household plumbing systems; Erosion of natural deposits</w:t>
                  </w:r>
                </w:p>
              </w:tc>
            </w:tr>
          </w:tbl>
          <w:p w14:paraId="53670DF3" w14:textId="77777777" w:rsidR="00146563" w:rsidRDefault="00146563">
            <w:pPr>
              <w:spacing w:after="0" w:line="240" w:lineRule="auto"/>
            </w:pPr>
          </w:p>
        </w:tc>
        <w:tc>
          <w:tcPr>
            <w:tcW w:w="11" w:type="dxa"/>
          </w:tcPr>
          <w:p w14:paraId="0E77863F" w14:textId="77777777" w:rsidR="00146563" w:rsidRDefault="00146563">
            <w:pPr>
              <w:pStyle w:val="EmptyCellLayoutStyle"/>
              <w:spacing w:after="0" w:line="240" w:lineRule="auto"/>
            </w:pPr>
          </w:p>
        </w:tc>
        <w:tc>
          <w:tcPr>
            <w:tcW w:w="164" w:type="dxa"/>
          </w:tcPr>
          <w:p w14:paraId="1A65E625" w14:textId="77777777" w:rsidR="00146563" w:rsidRDefault="00146563">
            <w:pPr>
              <w:pStyle w:val="EmptyCellLayoutStyle"/>
              <w:spacing w:after="0" w:line="240" w:lineRule="auto"/>
            </w:pPr>
          </w:p>
        </w:tc>
      </w:tr>
      <w:tr w:rsidR="00146563" w14:paraId="1D600FA8" w14:textId="77777777">
        <w:trPr>
          <w:trHeight w:val="107"/>
        </w:trPr>
        <w:tc>
          <w:tcPr>
            <w:tcW w:w="15" w:type="dxa"/>
          </w:tcPr>
          <w:p w14:paraId="39159407" w14:textId="77777777" w:rsidR="00146563" w:rsidRDefault="00146563">
            <w:pPr>
              <w:pStyle w:val="EmptyCellLayoutStyle"/>
              <w:spacing w:after="0" w:line="240" w:lineRule="auto"/>
            </w:pPr>
          </w:p>
        </w:tc>
        <w:tc>
          <w:tcPr>
            <w:tcW w:w="6" w:type="dxa"/>
          </w:tcPr>
          <w:p w14:paraId="0BDCB4F3" w14:textId="77777777" w:rsidR="00146563" w:rsidRDefault="00146563">
            <w:pPr>
              <w:pStyle w:val="EmptyCellLayoutStyle"/>
              <w:spacing w:after="0" w:line="240" w:lineRule="auto"/>
            </w:pPr>
          </w:p>
        </w:tc>
        <w:tc>
          <w:tcPr>
            <w:tcW w:w="18" w:type="dxa"/>
          </w:tcPr>
          <w:p w14:paraId="2D16910A" w14:textId="77777777" w:rsidR="00146563" w:rsidRDefault="00146563">
            <w:pPr>
              <w:pStyle w:val="EmptyCellLayoutStyle"/>
              <w:spacing w:after="0" w:line="240" w:lineRule="auto"/>
            </w:pPr>
          </w:p>
        </w:tc>
        <w:tc>
          <w:tcPr>
            <w:tcW w:w="2" w:type="dxa"/>
          </w:tcPr>
          <w:p w14:paraId="55C70067" w14:textId="77777777" w:rsidR="00146563" w:rsidRDefault="00146563">
            <w:pPr>
              <w:pStyle w:val="EmptyCellLayoutStyle"/>
              <w:spacing w:after="0" w:line="240" w:lineRule="auto"/>
            </w:pPr>
          </w:p>
        </w:tc>
        <w:tc>
          <w:tcPr>
            <w:tcW w:w="0" w:type="dxa"/>
          </w:tcPr>
          <w:p w14:paraId="4E674C1B" w14:textId="77777777" w:rsidR="00146563" w:rsidRDefault="00146563">
            <w:pPr>
              <w:pStyle w:val="EmptyCellLayoutStyle"/>
              <w:spacing w:after="0" w:line="240" w:lineRule="auto"/>
            </w:pPr>
          </w:p>
        </w:tc>
        <w:tc>
          <w:tcPr>
            <w:tcW w:w="12" w:type="dxa"/>
          </w:tcPr>
          <w:p w14:paraId="6BDF75BB" w14:textId="77777777" w:rsidR="00146563" w:rsidRDefault="00146563">
            <w:pPr>
              <w:pStyle w:val="EmptyCellLayoutStyle"/>
              <w:spacing w:after="0" w:line="240" w:lineRule="auto"/>
            </w:pPr>
          </w:p>
        </w:tc>
        <w:tc>
          <w:tcPr>
            <w:tcW w:w="12712" w:type="dxa"/>
          </w:tcPr>
          <w:p w14:paraId="76B48389" w14:textId="77777777" w:rsidR="00146563" w:rsidRDefault="00146563">
            <w:pPr>
              <w:pStyle w:val="EmptyCellLayoutStyle"/>
              <w:spacing w:after="0" w:line="240" w:lineRule="auto"/>
            </w:pPr>
          </w:p>
        </w:tc>
        <w:tc>
          <w:tcPr>
            <w:tcW w:w="14" w:type="dxa"/>
          </w:tcPr>
          <w:p w14:paraId="062721AC" w14:textId="77777777" w:rsidR="00146563" w:rsidRDefault="00146563">
            <w:pPr>
              <w:pStyle w:val="EmptyCellLayoutStyle"/>
              <w:spacing w:after="0" w:line="240" w:lineRule="auto"/>
            </w:pPr>
          </w:p>
        </w:tc>
        <w:tc>
          <w:tcPr>
            <w:tcW w:w="11" w:type="dxa"/>
          </w:tcPr>
          <w:p w14:paraId="2643838D" w14:textId="77777777" w:rsidR="00146563" w:rsidRDefault="00146563">
            <w:pPr>
              <w:pStyle w:val="EmptyCellLayoutStyle"/>
              <w:spacing w:after="0" w:line="240" w:lineRule="auto"/>
            </w:pPr>
          </w:p>
        </w:tc>
        <w:tc>
          <w:tcPr>
            <w:tcW w:w="164" w:type="dxa"/>
          </w:tcPr>
          <w:p w14:paraId="071A7751" w14:textId="77777777" w:rsidR="00146563" w:rsidRDefault="00146563">
            <w:pPr>
              <w:pStyle w:val="EmptyCellLayoutStyle"/>
              <w:spacing w:after="0" w:line="240" w:lineRule="auto"/>
            </w:pPr>
          </w:p>
        </w:tc>
      </w:tr>
      <w:tr w:rsidR="00A541D7" w14:paraId="1266E236" w14:textId="77777777" w:rsidTr="00A541D7">
        <w:tc>
          <w:tcPr>
            <w:tcW w:w="15" w:type="dxa"/>
          </w:tcPr>
          <w:p w14:paraId="09456079" w14:textId="77777777" w:rsidR="00146563" w:rsidRDefault="00146563">
            <w:pPr>
              <w:pStyle w:val="EmptyCellLayoutStyle"/>
              <w:spacing w:after="0" w:line="240" w:lineRule="auto"/>
            </w:pPr>
          </w:p>
        </w:tc>
        <w:tc>
          <w:tcPr>
            <w:tcW w:w="6" w:type="dxa"/>
          </w:tcPr>
          <w:p w14:paraId="4592BD86" w14:textId="77777777" w:rsidR="00146563" w:rsidRDefault="00146563">
            <w:pPr>
              <w:pStyle w:val="EmptyCellLayoutStyle"/>
              <w:spacing w:after="0" w:line="240" w:lineRule="auto"/>
            </w:pPr>
          </w:p>
        </w:tc>
        <w:tc>
          <w:tcPr>
            <w:tcW w:w="18" w:type="dxa"/>
          </w:tcPr>
          <w:p w14:paraId="297DA708" w14:textId="77777777" w:rsidR="00146563" w:rsidRDefault="0014656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146563" w14:paraId="4F8B67F6"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47DA038" w14:textId="77777777" w:rsidR="00146563" w:rsidRDefault="0026615C">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7854AA" w14:textId="77777777" w:rsidR="00146563" w:rsidRDefault="0026615C">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54F32D" w14:textId="77777777" w:rsidR="00146563" w:rsidRDefault="0026615C">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01AABD" w14:textId="77777777" w:rsidR="00146563" w:rsidRDefault="0026615C">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FFE0A3" w14:textId="77777777" w:rsidR="00146563" w:rsidRDefault="0026615C">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59AE18" w14:textId="77777777" w:rsidR="00146563" w:rsidRDefault="0026615C">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78C99A" w14:textId="77777777" w:rsidR="00146563" w:rsidRDefault="0026615C">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DAEE96" w14:textId="77777777" w:rsidR="00146563" w:rsidRDefault="0026615C">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FFE1F0" w14:textId="77777777" w:rsidR="00146563" w:rsidRDefault="0026615C">
                  <w:pPr>
                    <w:spacing w:after="0" w:line="240" w:lineRule="auto"/>
                  </w:pPr>
                  <w:r>
                    <w:rPr>
                      <w:rFonts w:ascii="Calibri" w:eastAsia="Calibri" w:hAnsi="Calibri"/>
                      <w:color w:val="1F3864"/>
                      <w:sz w:val="18"/>
                    </w:rPr>
                    <w:t>Typical Source</w:t>
                  </w:r>
                </w:p>
              </w:tc>
            </w:tr>
            <w:tr w:rsidR="00146563" w14:paraId="69C3144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2035EA" w14:textId="77777777" w:rsidR="00146563" w:rsidRDefault="0026615C">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C11AEA" w14:textId="77777777" w:rsidR="00146563" w:rsidRDefault="0026615C">
                  <w:pPr>
                    <w:spacing w:after="0" w:line="240" w:lineRule="auto"/>
                    <w:jc w:val="center"/>
                  </w:pPr>
                  <w:r>
                    <w:rPr>
                      <w:rFonts w:ascii="Calibri" w:eastAsia="Calibri" w:hAnsi="Calibri"/>
                      <w:color w:val="333333"/>
                      <w:sz w:val="18"/>
                    </w:rPr>
                    <w:t>301 CHERRY ST, CLAUDE</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3252BB" w14:textId="77777777" w:rsidR="00146563" w:rsidRDefault="0026615C">
                  <w:pPr>
                    <w:spacing w:after="0" w:line="240" w:lineRule="auto"/>
                  </w:pPr>
                  <w:r>
                    <w:rPr>
                      <w:rFonts w:ascii="Calibri" w:eastAsia="Calibri" w:hAnsi="Calibri"/>
                      <w:color w:val="333333"/>
                      <w:sz w:val="18"/>
                    </w:rPr>
                    <w:t>2024</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9CB3F6" w14:textId="77777777" w:rsidR="00146563" w:rsidRDefault="0026615C">
                  <w:pPr>
                    <w:spacing w:after="0" w:line="240" w:lineRule="auto"/>
                  </w:pPr>
                  <w:r>
                    <w:rPr>
                      <w:rFonts w:ascii="Calibri" w:eastAsia="Calibri" w:hAnsi="Calibri"/>
                      <w:color w:val="333333"/>
                      <w:sz w:val="18"/>
                    </w:rPr>
                    <w:t>6</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B0D104" w14:textId="77777777" w:rsidR="00146563" w:rsidRDefault="0026615C">
                  <w:pPr>
                    <w:spacing w:after="0" w:line="240" w:lineRule="auto"/>
                  </w:pPr>
                  <w:r>
                    <w:rPr>
                      <w:rFonts w:ascii="Calibri" w:eastAsia="Calibri" w:hAnsi="Calibri"/>
                      <w:color w:val="333333"/>
                      <w:sz w:val="18"/>
                    </w:rPr>
                    <w:t>5.8</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4F489D" w14:textId="77777777" w:rsidR="00146563" w:rsidRDefault="0026615C">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A197CA" w14:textId="77777777" w:rsidR="00146563" w:rsidRDefault="0026615C">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48D175" w14:textId="77777777" w:rsidR="00146563" w:rsidRDefault="0026615C">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9874BB" w14:textId="77777777" w:rsidR="00146563" w:rsidRDefault="0026615C">
                  <w:pPr>
                    <w:spacing w:after="0" w:line="240" w:lineRule="auto"/>
                  </w:pPr>
                  <w:r>
                    <w:rPr>
                      <w:rFonts w:ascii="Calibri" w:eastAsia="Calibri" w:hAnsi="Calibri"/>
                      <w:color w:val="333333"/>
                      <w:sz w:val="18"/>
                    </w:rPr>
                    <w:t>By-product of drinking water disinfection</w:t>
                  </w:r>
                </w:p>
              </w:tc>
            </w:tr>
          </w:tbl>
          <w:p w14:paraId="7BECF839" w14:textId="77777777" w:rsidR="00146563" w:rsidRDefault="00146563">
            <w:pPr>
              <w:spacing w:after="0" w:line="240" w:lineRule="auto"/>
            </w:pPr>
          </w:p>
        </w:tc>
        <w:tc>
          <w:tcPr>
            <w:tcW w:w="14" w:type="dxa"/>
          </w:tcPr>
          <w:p w14:paraId="6F4F05E0" w14:textId="77777777" w:rsidR="00146563" w:rsidRDefault="00146563">
            <w:pPr>
              <w:pStyle w:val="EmptyCellLayoutStyle"/>
              <w:spacing w:after="0" w:line="240" w:lineRule="auto"/>
            </w:pPr>
          </w:p>
        </w:tc>
        <w:tc>
          <w:tcPr>
            <w:tcW w:w="11" w:type="dxa"/>
          </w:tcPr>
          <w:p w14:paraId="45A14BE0" w14:textId="77777777" w:rsidR="00146563" w:rsidRDefault="00146563">
            <w:pPr>
              <w:pStyle w:val="EmptyCellLayoutStyle"/>
              <w:spacing w:after="0" w:line="240" w:lineRule="auto"/>
            </w:pPr>
          </w:p>
        </w:tc>
        <w:tc>
          <w:tcPr>
            <w:tcW w:w="164" w:type="dxa"/>
          </w:tcPr>
          <w:p w14:paraId="57E8A09F" w14:textId="77777777" w:rsidR="00146563" w:rsidRDefault="00146563">
            <w:pPr>
              <w:pStyle w:val="EmptyCellLayoutStyle"/>
              <w:spacing w:after="0" w:line="240" w:lineRule="auto"/>
            </w:pPr>
          </w:p>
        </w:tc>
      </w:tr>
      <w:tr w:rsidR="00146563" w14:paraId="6FD672DB" w14:textId="77777777">
        <w:trPr>
          <w:trHeight w:val="100"/>
        </w:trPr>
        <w:tc>
          <w:tcPr>
            <w:tcW w:w="15" w:type="dxa"/>
          </w:tcPr>
          <w:p w14:paraId="1000DB0E" w14:textId="77777777" w:rsidR="00146563" w:rsidRDefault="00146563">
            <w:pPr>
              <w:pStyle w:val="EmptyCellLayoutStyle"/>
              <w:spacing w:after="0" w:line="240" w:lineRule="auto"/>
            </w:pPr>
          </w:p>
        </w:tc>
        <w:tc>
          <w:tcPr>
            <w:tcW w:w="6" w:type="dxa"/>
          </w:tcPr>
          <w:p w14:paraId="0BE06CB9" w14:textId="77777777" w:rsidR="00146563" w:rsidRDefault="00146563">
            <w:pPr>
              <w:pStyle w:val="EmptyCellLayoutStyle"/>
              <w:spacing w:after="0" w:line="240" w:lineRule="auto"/>
            </w:pPr>
          </w:p>
        </w:tc>
        <w:tc>
          <w:tcPr>
            <w:tcW w:w="18" w:type="dxa"/>
          </w:tcPr>
          <w:p w14:paraId="3BB7B75F" w14:textId="77777777" w:rsidR="00146563" w:rsidRDefault="00146563">
            <w:pPr>
              <w:pStyle w:val="EmptyCellLayoutStyle"/>
              <w:spacing w:after="0" w:line="240" w:lineRule="auto"/>
            </w:pPr>
          </w:p>
        </w:tc>
        <w:tc>
          <w:tcPr>
            <w:tcW w:w="2" w:type="dxa"/>
          </w:tcPr>
          <w:p w14:paraId="120279E7" w14:textId="77777777" w:rsidR="00146563" w:rsidRDefault="00146563">
            <w:pPr>
              <w:pStyle w:val="EmptyCellLayoutStyle"/>
              <w:spacing w:after="0" w:line="240" w:lineRule="auto"/>
            </w:pPr>
          </w:p>
        </w:tc>
        <w:tc>
          <w:tcPr>
            <w:tcW w:w="0" w:type="dxa"/>
          </w:tcPr>
          <w:p w14:paraId="040B43DA" w14:textId="77777777" w:rsidR="00146563" w:rsidRDefault="00146563">
            <w:pPr>
              <w:pStyle w:val="EmptyCellLayoutStyle"/>
              <w:spacing w:after="0" w:line="240" w:lineRule="auto"/>
            </w:pPr>
          </w:p>
        </w:tc>
        <w:tc>
          <w:tcPr>
            <w:tcW w:w="12" w:type="dxa"/>
          </w:tcPr>
          <w:p w14:paraId="3F36A6C3" w14:textId="77777777" w:rsidR="00146563" w:rsidRDefault="00146563">
            <w:pPr>
              <w:pStyle w:val="EmptyCellLayoutStyle"/>
              <w:spacing w:after="0" w:line="240" w:lineRule="auto"/>
            </w:pPr>
          </w:p>
        </w:tc>
        <w:tc>
          <w:tcPr>
            <w:tcW w:w="12712" w:type="dxa"/>
          </w:tcPr>
          <w:p w14:paraId="2EA852E5" w14:textId="77777777" w:rsidR="00146563" w:rsidRDefault="00146563">
            <w:pPr>
              <w:pStyle w:val="EmptyCellLayoutStyle"/>
              <w:spacing w:after="0" w:line="240" w:lineRule="auto"/>
            </w:pPr>
          </w:p>
        </w:tc>
        <w:tc>
          <w:tcPr>
            <w:tcW w:w="14" w:type="dxa"/>
          </w:tcPr>
          <w:p w14:paraId="0A80DCAF" w14:textId="77777777" w:rsidR="00146563" w:rsidRDefault="00146563">
            <w:pPr>
              <w:pStyle w:val="EmptyCellLayoutStyle"/>
              <w:spacing w:after="0" w:line="240" w:lineRule="auto"/>
            </w:pPr>
          </w:p>
        </w:tc>
        <w:tc>
          <w:tcPr>
            <w:tcW w:w="11" w:type="dxa"/>
          </w:tcPr>
          <w:p w14:paraId="0C9ECF9D" w14:textId="77777777" w:rsidR="00146563" w:rsidRDefault="00146563">
            <w:pPr>
              <w:pStyle w:val="EmptyCellLayoutStyle"/>
              <w:spacing w:after="0" w:line="240" w:lineRule="auto"/>
            </w:pPr>
          </w:p>
        </w:tc>
        <w:tc>
          <w:tcPr>
            <w:tcW w:w="164" w:type="dxa"/>
          </w:tcPr>
          <w:p w14:paraId="438F69B1" w14:textId="77777777" w:rsidR="00146563" w:rsidRDefault="00146563">
            <w:pPr>
              <w:pStyle w:val="EmptyCellLayoutStyle"/>
              <w:spacing w:after="0" w:line="240" w:lineRule="auto"/>
            </w:pPr>
          </w:p>
        </w:tc>
      </w:tr>
      <w:tr w:rsidR="00A541D7" w14:paraId="75B1F150" w14:textId="77777777" w:rsidTr="00A541D7">
        <w:tc>
          <w:tcPr>
            <w:tcW w:w="15" w:type="dxa"/>
          </w:tcPr>
          <w:p w14:paraId="1101274F" w14:textId="77777777" w:rsidR="00146563" w:rsidRDefault="00146563">
            <w:pPr>
              <w:pStyle w:val="EmptyCellLayoutStyle"/>
              <w:spacing w:after="0" w:line="240" w:lineRule="auto"/>
            </w:pPr>
          </w:p>
        </w:tc>
        <w:tc>
          <w:tcPr>
            <w:tcW w:w="6" w:type="dxa"/>
          </w:tcPr>
          <w:p w14:paraId="744DBCF7" w14:textId="77777777" w:rsidR="00146563" w:rsidRDefault="00146563">
            <w:pPr>
              <w:pStyle w:val="EmptyCellLayoutStyle"/>
              <w:spacing w:after="0" w:line="240" w:lineRule="auto"/>
            </w:pPr>
          </w:p>
        </w:tc>
        <w:tc>
          <w:tcPr>
            <w:tcW w:w="18" w:type="dxa"/>
          </w:tcPr>
          <w:p w14:paraId="65574391" w14:textId="77777777" w:rsidR="00146563" w:rsidRDefault="0014656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146563" w14:paraId="2ECA458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FC80AFC" w14:textId="77777777" w:rsidR="00146563" w:rsidRDefault="0026615C">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5A4250" w14:textId="77777777" w:rsidR="00146563" w:rsidRDefault="0026615C">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AEA597" w14:textId="77777777" w:rsidR="00146563" w:rsidRDefault="0026615C">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138A58" w14:textId="77777777" w:rsidR="00146563" w:rsidRDefault="0026615C">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AF0871" w14:textId="77777777" w:rsidR="00146563" w:rsidRDefault="0026615C">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E3B2EA" w14:textId="77777777" w:rsidR="00146563" w:rsidRDefault="0026615C">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538901" w14:textId="77777777" w:rsidR="00146563" w:rsidRDefault="0026615C">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BBEEEF" w14:textId="77777777" w:rsidR="00146563" w:rsidRDefault="0026615C">
                  <w:pPr>
                    <w:spacing w:after="0" w:line="240" w:lineRule="auto"/>
                  </w:pPr>
                  <w:r>
                    <w:rPr>
                      <w:rFonts w:ascii="Calibri" w:eastAsia="Calibri" w:hAnsi="Calibri"/>
                      <w:color w:val="1F3864"/>
                      <w:sz w:val="18"/>
                    </w:rPr>
                    <w:t>Typical Source</w:t>
                  </w:r>
                </w:p>
              </w:tc>
            </w:tr>
            <w:tr w:rsidR="00146563" w14:paraId="16335A4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DA2BE1" w14:textId="77777777" w:rsidR="00146563" w:rsidRDefault="0026615C">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D2166D" w14:textId="77777777" w:rsidR="00146563" w:rsidRDefault="0026615C">
                  <w:pPr>
                    <w:spacing w:after="0" w:line="240" w:lineRule="auto"/>
                  </w:pPr>
                  <w:r>
                    <w:rPr>
                      <w:rFonts w:ascii="Calibri" w:eastAsia="Calibri" w:hAnsi="Calibri"/>
                      <w:color w:val="333333"/>
                      <w:sz w:val="18"/>
                    </w:rPr>
                    <w:t>6/16/2025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B33C92" w14:textId="77777777" w:rsidR="00146563" w:rsidRDefault="0026615C">
                  <w:pPr>
                    <w:spacing w:after="0" w:line="240" w:lineRule="auto"/>
                  </w:pPr>
                  <w:r>
                    <w:rPr>
                      <w:rFonts w:ascii="Calibri" w:eastAsia="Calibri" w:hAnsi="Calibri"/>
                      <w:color w:val="333333"/>
                      <w:sz w:val="18"/>
                    </w:rPr>
                    <w:t>4.5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279950" w14:textId="77777777" w:rsidR="00146563" w:rsidRDefault="0026615C">
                  <w:pPr>
                    <w:spacing w:after="0" w:line="240" w:lineRule="auto"/>
                  </w:pPr>
                  <w:r>
                    <w:rPr>
                      <w:rFonts w:ascii="Calibri" w:eastAsia="Calibri" w:hAnsi="Calibri"/>
                      <w:color w:val="333333"/>
                      <w:sz w:val="18"/>
                    </w:rPr>
                    <w:t>4.5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315799" w14:textId="77777777" w:rsidR="00146563" w:rsidRDefault="0026615C">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FA51A4" w14:textId="77777777" w:rsidR="00146563" w:rsidRDefault="0026615C">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1AB7E0" w14:textId="77777777" w:rsidR="00146563" w:rsidRDefault="0026615C">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0CE829" w14:textId="77777777" w:rsidR="00146563" w:rsidRDefault="0026615C">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146563" w14:paraId="41BEF93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1BAA37" w14:textId="77777777" w:rsidR="00146563" w:rsidRDefault="0026615C">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5DD7F1" w14:textId="77777777" w:rsidR="00146563" w:rsidRDefault="0026615C">
                  <w:pPr>
                    <w:spacing w:after="0" w:line="240" w:lineRule="auto"/>
                  </w:pPr>
                  <w:r>
                    <w:rPr>
                      <w:rFonts w:ascii="Calibri" w:eastAsia="Calibri" w:hAnsi="Calibri"/>
                      <w:color w:val="333333"/>
                      <w:sz w:val="18"/>
                    </w:rPr>
                    <w:t>6/16/2025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324232" w14:textId="77777777" w:rsidR="00146563" w:rsidRDefault="0026615C">
                  <w:pPr>
                    <w:spacing w:after="0" w:line="240" w:lineRule="auto"/>
                  </w:pPr>
                  <w:r>
                    <w:rPr>
                      <w:rFonts w:ascii="Calibri" w:eastAsia="Calibri" w:hAnsi="Calibri"/>
                      <w:color w:val="333333"/>
                      <w:sz w:val="18"/>
                    </w:rPr>
                    <w:t>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224590" w14:textId="77777777" w:rsidR="00146563" w:rsidRDefault="0026615C">
                  <w:pPr>
                    <w:spacing w:after="0" w:line="240" w:lineRule="auto"/>
                  </w:pPr>
                  <w:r>
                    <w:rPr>
                      <w:rFonts w:ascii="Calibri" w:eastAsia="Calibri" w:hAnsi="Calibri"/>
                      <w:color w:val="333333"/>
                      <w:sz w:val="18"/>
                    </w:rPr>
                    <w:t>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D39781" w14:textId="77777777" w:rsidR="00146563" w:rsidRDefault="0026615C">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6802CE" w14:textId="77777777" w:rsidR="00146563" w:rsidRDefault="0026615C">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409BF7" w14:textId="77777777" w:rsidR="00146563" w:rsidRDefault="0026615C">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AC0169" w14:textId="77777777" w:rsidR="00146563" w:rsidRDefault="0026615C">
                  <w:pPr>
                    <w:spacing w:after="0" w:line="240" w:lineRule="auto"/>
                  </w:pPr>
                  <w:r>
                    <w:rPr>
                      <w:rFonts w:ascii="Calibri" w:eastAsia="Calibri" w:hAnsi="Calibri"/>
                      <w:color w:val="333333"/>
                      <w:sz w:val="18"/>
                    </w:rPr>
                    <w:t>Discharge of drilling wastes; Discharge from metal refineries; Erosion of natural deposits</w:t>
                  </w:r>
                </w:p>
              </w:tc>
            </w:tr>
            <w:tr w:rsidR="00146563" w14:paraId="4A1F793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66B2B7D" w14:textId="77777777" w:rsidR="00146563" w:rsidRDefault="0026615C">
                  <w:pPr>
                    <w:spacing w:after="0" w:line="240" w:lineRule="auto"/>
                  </w:pPr>
                  <w:r>
                    <w:rPr>
                      <w:rFonts w:ascii="Calibri" w:eastAsia="Calibri" w:hAnsi="Calibri"/>
                      <w:color w:val="333333"/>
                      <w:sz w:val="18"/>
                    </w:rPr>
                    <w:t>CHROMIUM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702DF4" w14:textId="77777777" w:rsidR="00146563" w:rsidRDefault="0026615C">
                  <w:pPr>
                    <w:spacing w:after="0" w:line="240" w:lineRule="auto"/>
                  </w:pPr>
                  <w:r>
                    <w:rPr>
                      <w:rFonts w:ascii="Calibri" w:eastAsia="Calibri" w:hAnsi="Calibri"/>
                      <w:color w:val="333333"/>
                      <w:sz w:val="18"/>
                    </w:rPr>
                    <w:t>6/16/2025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9FD7C9" w14:textId="77777777" w:rsidR="00146563" w:rsidRDefault="0026615C">
                  <w:pPr>
                    <w:spacing w:after="0" w:line="240" w:lineRule="auto"/>
                  </w:pPr>
                  <w:r>
                    <w:rPr>
                      <w:rFonts w:ascii="Calibri" w:eastAsia="Calibri" w:hAnsi="Calibri"/>
                      <w:color w:val="333333"/>
                      <w:sz w:val="18"/>
                    </w:rPr>
                    <w:t>2.3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26144F" w14:textId="77777777" w:rsidR="00146563" w:rsidRDefault="0026615C">
                  <w:pPr>
                    <w:spacing w:after="0" w:line="240" w:lineRule="auto"/>
                  </w:pPr>
                  <w:r>
                    <w:rPr>
                      <w:rFonts w:ascii="Calibri" w:eastAsia="Calibri" w:hAnsi="Calibri"/>
                      <w:color w:val="333333"/>
                      <w:sz w:val="18"/>
                    </w:rPr>
                    <w:t>2.3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5EFD2" w14:textId="77777777" w:rsidR="00146563" w:rsidRDefault="0026615C">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2E0BF5" w14:textId="77777777" w:rsidR="00146563" w:rsidRDefault="0026615C">
                  <w:pPr>
                    <w:spacing w:after="0" w:line="240" w:lineRule="auto"/>
                  </w:pPr>
                  <w:r>
                    <w:rPr>
                      <w:rFonts w:ascii="Calibri" w:eastAsia="Calibri" w:hAnsi="Calibri"/>
                      <w:color w:val="333333"/>
                      <w:sz w:val="18"/>
                    </w:rPr>
                    <w:t>100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8D601C" w14:textId="77777777" w:rsidR="00146563" w:rsidRDefault="0026615C">
                  <w:pPr>
                    <w:spacing w:after="0" w:line="240" w:lineRule="auto"/>
                  </w:pPr>
                  <w:r>
                    <w:rPr>
                      <w:rFonts w:ascii="Calibri" w:eastAsia="Calibri" w:hAnsi="Calibri"/>
                      <w:color w:val="333333"/>
                      <w:sz w:val="18"/>
                    </w:rPr>
                    <w:t>100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AD1585" w14:textId="77777777" w:rsidR="00146563" w:rsidRDefault="0026615C">
                  <w:pPr>
                    <w:spacing w:after="0" w:line="240" w:lineRule="auto"/>
                  </w:pPr>
                  <w:r>
                    <w:rPr>
                      <w:rFonts w:ascii="Calibri" w:eastAsia="Calibri" w:hAnsi="Calibri"/>
                      <w:color w:val="333333"/>
                      <w:sz w:val="18"/>
                    </w:rPr>
                    <w:t>Discharge from steel and pulp mills; Erosion of natural deposits</w:t>
                  </w:r>
                </w:p>
              </w:tc>
            </w:tr>
            <w:tr w:rsidR="00146563" w14:paraId="4A595AF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791987" w14:textId="77777777" w:rsidR="00146563" w:rsidRDefault="0026615C">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D529E2" w14:textId="77777777" w:rsidR="00146563" w:rsidRDefault="0026615C">
                  <w:pPr>
                    <w:spacing w:after="0" w:line="240" w:lineRule="auto"/>
                  </w:pPr>
                  <w:r>
                    <w:rPr>
                      <w:rFonts w:ascii="Calibri" w:eastAsia="Calibri" w:hAnsi="Calibri"/>
                      <w:color w:val="333333"/>
                      <w:sz w:val="18"/>
                    </w:rPr>
                    <w:t>8/1/2024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B494C7" w14:textId="77777777" w:rsidR="00146563" w:rsidRDefault="0026615C">
                  <w:pPr>
                    <w:spacing w:after="0" w:line="240" w:lineRule="auto"/>
                  </w:pPr>
                  <w:r>
                    <w:rPr>
                      <w:rFonts w:ascii="Calibri" w:eastAsia="Calibri" w:hAnsi="Calibri"/>
                      <w:color w:val="333333"/>
                      <w:sz w:val="18"/>
                    </w:rPr>
                    <w:t>1.51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BC4952" w14:textId="77777777" w:rsidR="00146563" w:rsidRDefault="0026615C">
                  <w:pPr>
                    <w:spacing w:after="0" w:line="240" w:lineRule="auto"/>
                  </w:pPr>
                  <w:r>
                    <w:rPr>
                      <w:rFonts w:ascii="Calibri" w:eastAsia="Calibri" w:hAnsi="Calibri"/>
                      <w:color w:val="333333"/>
                      <w:sz w:val="18"/>
                    </w:rPr>
                    <w:t>1.51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559D04" w14:textId="77777777" w:rsidR="00146563" w:rsidRDefault="0026615C">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756E34" w14:textId="77777777" w:rsidR="00146563" w:rsidRDefault="0026615C">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11B33B" w14:textId="77777777" w:rsidR="00146563" w:rsidRDefault="0026615C">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15BF51" w14:textId="77777777" w:rsidR="00146563" w:rsidRDefault="0026615C">
                  <w:pPr>
                    <w:spacing w:after="0" w:line="240" w:lineRule="auto"/>
                  </w:pPr>
                  <w:r>
                    <w:rPr>
                      <w:rFonts w:ascii="Calibri" w:eastAsia="Calibri" w:hAnsi="Calibri"/>
                      <w:color w:val="333333"/>
                      <w:sz w:val="18"/>
                    </w:rPr>
                    <w:t xml:space="preserve">Erosion of natural </w:t>
                  </w:r>
                  <w:proofErr w:type="gramStart"/>
                  <w:r>
                    <w:rPr>
                      <w:rFonts w:ascii="Calibri" w:eastAsia="Calibri" w:hAnsi="Calibri"/>
                      <w:color w:val="333333"/>
                      <w:sz w:val="18"/>
                    </w:rPr>
                    <w:t>deposits;  Water</w:t>
                  </w:r>
                  <w:proofErr w:type="gramEnd"/>
                  <w:r>
                    <w:rPr>
                      <w:rFonts w:ascii="Calibri" w:eastAsia="Calibri" w:hAnsi="Calibri"/>
                      <w:color w:val="333333"/>
                      <w:sz w:val="18"/>
                    </w:rPr>
                    <w:t xml:space="preserve"> additive which promotes strong teeth; Discharge from fertilizer and aluminum factories </w:t>
                  </w:r>
                </w:p>
              </w:tc>
            </w:tr>
            <w:tr w:rsidR="00146563" w14:paraId="0673BA3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102CB8E" w14:textId="77777777" w:rsidR="00146563" w:rsidRDefault="0026615C">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47F807" w14:textId="77777777" w:rsidR="00146563" w:rsidRDefault="0026615C">
                  <w:pPr>
                    <w:spacing w:after="0" w:line="240" w:lineRule="auto"/>
                  </w:pPr>
                  <w:r>
                    <w:rPr>
                      <w:rFonts w:ascii="Calibri" w:eastAsia="Calibri" w:hAnsi="Calibri"/>
                      <w:color w:val="333333"/>
                      <w:sz w:val="18"/>
                    </w:rPr>
                    <w:t>8/1/2024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02FE88" w14:textId="77777777" w:rsidR="00146563" w:rsidRDefault="0026615C">
                  <w:pPr>
                    <w:spacing w:after="0" w:line="240" w:lineRule="auto"/>
                  </w:pPr>
                  <w:r>
                    <w:rPr>
                      <w:rFonts w:ascii="Calibri" w:eastAsia="Calibri" w:hAnsi="Calibri"/>
                      <w:color w:val="333333"/>
                      <w:sz w:val="18"/>
                    </w:rPr>
                    <w:t>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EB8703" w14:textId="77777777" w:rsidR="00146563" w:rsidRDefault="0026615C">
                  <w:pPr>
                    <w:spacing w:after="0" w:line="240" w:lineRule="auto"/>
                  </w:pPr>
                  <w:r>
                    <w:rPr>
                      <w:rFonts w:ascii="Calibri" w:eastAsia="Calibri" w:hAnsi="Calibri"/>
                      <w:color w:val="333333"/>
                      <w:sz w:val="18"/>
                    </w:rPr>
                    <w:t>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A77599" w14:textId="77777777" w:rsidR="00146563" w:rsidRDefault="0026615C">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5763FF" w14:textId="77777777" w:rsidR="00146563" w:rsidRDefault="0026615C">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A3F964" w14:textId="77777777" w:rsidR="00146563" w:rsidRDefault="0026615C">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A33D4D" w14:textId="77777777" w:rsidR="00146563" w:rsidRDefault="0026615C">
                  <w:pPr>
                    <w:spacing w:after="0" w:line="240" w:lineRule="auto"/>
                  </w:pPr>
                  <w:r>
                    <w:rPr>
                      <w:rFonts w:ascii="Calibri" w:eastAsia="Calibri" w:hAnsi="Calibri"/>
                      <w:color w:val="333333"/>
                      <w:sz w:val="18"/>
                    </w:rPr>
                    <w:t>Runoff from fertilizer use; Leaching from septic tanks, sewage; Erosion of natural deposits</w:t>
                  </w:r>
                </w:p>
              </w:tc>
            </w:tr>
            <w:tr w:rsidR="00146563" w14:paraId="63C0844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BBCAF1" w14:textId="77777777" w:rsidR="00146563" w:rsidRDefault="0026615C">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6535CC" w14:textId="77777777" w:rsidR="00146563" w:rsidRDefault="0026615C">
                  <w:pPr>
                    <w:spacing w:after="0" w:line="240" w:lineRule="auto"/>
                  </w:pPr>
                  <w:r>
                    <w:rPr>
                      <w:rFonts w:ascii="Calibri" w:eastAsia="Calibri" w:hAnsi="Calibri"/>
                      <w:color w:val="333333"/>
                      <w:sz w:val="18"/>
                    </w:rPr>
                    <w:t>8/29/2023</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CDC06E" w14:textId="77777777" w:rsidR="00146563" w:rsidRDefault="0026615C">
                  <w:pPr>
                    <w:spacing w:after="0" w:line="240" w:lineRule="auto"/>
                  </w:pPr>
                  <w:r>
                    <w:rPr>
                      <w:rFonts w:ascii="Calibri" w:eastAsia="Calibri" w:hAnsi="Calibri"/>
                      <w:color w:val="333333"/>
                      <w:sz w:val="18"/>
                    </w:rPr>
                    <w:t>1.28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5C1654" w14:textId="77777777" w:rsidR="00146563" w:rsidRDefault="0026615C">
                  <w:pPr>
                    <w:spacing w:after="0" w:line="240" w:lineRule="auto"/>
                  </w:pPr>
                  <w:r>
                    <w:rPr>
                      <w:rFonts w:ascii="Calibri" w:eastAsia="Calibri" w:hAnsi="Calibri"/>
                      <w:color w:val="333333"/>
                      <w:sz w:val="18"/>
                    </w:rPr>
                    <w:t>1.28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D14A3E" w14:textId="77777777" w:rsidR="00146563" w:rsidRDefault="0026615C">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19E911" w14:textId="77777777" w:rsidR="00146563" w:rsidRDefault="0026615C">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0F0205" w14:textId="77777777" w:rsidR="00146563" w:rsidRDefault="0026615C">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CD79A6" w14:textId="77777777" w:rsidR="00146563" w:rsidRDefault="0026615C">
                  <w:pPr>
                    <w:spacing w:after="0" w:line="240" w:lineRule="auto"/>
                  </w:pPr>
                  <w:r>
                    <w:rPr>
                      <w:rFonts w:ascii="Calibri" w:eastAsia="Calibri" w:hAnsi="Calibri"/>
                      <w:color w:val="333333"/>
                      <w:sz w:val="18"/>
                    </w:rPr>
                    <w:t>Runoff from fertilizer use; Leaching from septic tanks, sewage; Erosion of natural deposits</w:t>
                  </w:r>
                </w:p>
              </w:tc>
            </w:tr>
          </w:tbl>
          <w:p w14:paraId="6B9FBA16" w14:textId="77777777" w:rsidR="00146563" w:rsidRDefault="00146563">
            <w:pPr>
              <w:spacing w:after="0" w:line="240" w:lineRule="auto"/>
            </w:pPr>
          </w:p>
        </w:tc>
        <w:tc>
          <w:tcPr>
            <w:tcW w:w="14" w:type="dxa"/>
          </w:tcPr>
          <w:p w14:paraId="514C31AA" w14:textId="77777777" w:rsidR="00146563" w:rsidRDefault="00146563">
            <w:pPr>
              <w:pStyle w:val="EmptyCellLayoutStyle"/>
              <w:spacing w:after="0" w:line="240" w:lineRule="auto"/>
            </w:pPr>
          </w:p>
        </w:tc>
        <w:tc>
          <w:tcPr>
            <w:tcW w:w="11" w:type="dxa"/>
          </w:tcPr>
          <w:p w14:paraId="731A2AB6" w14:textId="77777777" w:rsidR="00146563" w:rsidRDefault="00146563">
            <w:pPr>
              <w:pStyle w:val="EmptyCellLayoutStyle"/>
              <w:spacing w:after="0" w:line="240" w:lineRule="auto"/>
            </w:pPr>
          </w:p>
        </w:tc>
        <w:tc>
          <w:tcPr>
            <w:tcW w:w="164" w:type="dxa"/>
          </w:tcPr>
          <w:p w14:paraId="4DE56DCB" w14:textId="77777777" w:rsidR="00146563" w:rsidRDefault="00146563">
            <w:pPr>
              <w:pStyle w:val="EmptyCellLayoutStyle"/>
              <w:spacing w:after="0" w:line="240" w:lineRule="auto"/>
            </w:pPr>
          </w:p>
        </w:tc>
      </w:tr>
      <w:tr w:rsidR="00146563" w14:paraId="5077AA59" w14:textId="77777777">
        <w:trPr>
          <w:trHeight w:val="106"/>
        </w:trPr>
        <w:tc>
          <w:tcPr>
            <w:tcW w:w="15" w:type="dxa"/>
          </w:tcPr>
          <w:p w14:paraId="468391D5" w14:textId="77777777" w:rsidR="00146563" w:rsidRDefault="00146563">
            <w:pPr>
              <w:pStyle w:val="EmptyCellLayoutStyle"/>
              <w:spacing w:after="0" w:line="240" w:lineRule="auto"/>
            </w:pPr>
          </w:p>
        </w:tc>
        <w:tc>
          <w:tcPr>
            <w:tcW w:w="6" w:type="dxa"/>
          </w:tcPr>
          <w:p w14:paraId="407E7750" w14:textId="77777777" w:rsidR="00146563" w:rsidRDefault="00146563">
            <w:pPr>
              <w:pStyle w:val="EmptyCellLayoutStyle"/>
              <w:spacing w:after="0" w:line="240" w:lineRule="auto"/>
            </w:pPr>
          </w:p>
        </w:tc>
        <w:tc>
          <w:tcPr>
            <w:tcW w:w="18" w:type="dxa"/>
          </w:tcPr>
          <w:p w14:paraId="4EB41739" w14:textId="77777777" w:rsidR="00146563" w:rsidRDefault="00146563">
            <w:pPr>
              <w:pStyle w:val="EmptyCellLayoutStyle"/>
              <w:spacing w:after="0" w:line="240" w:lineRule="auto"/>
            </w:pPr>
          </w:p>
        </w:tc>
        <w:tc>
          <w:tcPr>
            <w:tcW w:w="2" w:type="dxa"/>
          </w:tcPr>
          <w:p w14:paraId="6DEBB368" w14:textId="77777777" w:rsidR="00146563" w:rsidRDefault="00146563">
            <w:pPr>
              <w:pStyle w:val="EmptyCellLayoutStyle"/>
              <w:spacing w:after="0" w:line="240" w:lineRule="auto"/>
            </w:pPr>
          </w:p>
        </w:tc>
        <w:tc>
          <w:tcPr>
            <w:tcW w:w="0" w:type="dxa"/>
          </w:tcPr>
          <w:p w14:paraId="064E847C" w14:textId="77777777" w:rsidR="00146563" w:rsidRDefault="00146563">
            <w:pPr>
              <w:pStyle w:val="EmptyCellLayoutStyle"/>
              <w:spacing w:after="0" w:line="240" w:lineRule="auto"/>
            </w:pPr>
          </w:p>
        </w:tc>
        <w:tc>
          <w:tcPr>
            <w:tcW w:w="12" w:type="dxa"/>
          </w:tcPr>
          <w:p w14:paraId="0D3D4B83" w14:textId="77777777" w:rsidR="00146563" w:rsidRDefault="00146563">
            <w:pPr>
              <w:pStyle w:val="EmptyCellLayoutStyle"/>
              <w:spacing w:after="0" w:line="240" w:lineRule="auto"/>
            </w:pPr>
          </w:p>
        </w:tc>
        <w:tc>
          <w:tcPr>
            <w:tcW w:w="12712" w:type="dxa"/>
          </w:tcPr>
          <w:p w14:paraId="0386987E" w14:textId="77777777" w:rsidR="00146563" w:rsidRDefault="00146563">
            <w:pPr>
              <w:pStyle w:val="EmptyCellLayoutStyle"/>
              <w:spacing w:after="0" w:line="240" w:lineRule="auto"/>
            </w:pPr>
          </w:p>
        </w:tc>
        <w:tc>
          <w:tcPr>
            <w:tcW w:w="14" w:type="dxa"/>
          </w:tcPr>
          <w:p w14:paraId="5D94BA37" w14:textId="77777777" w:rsidR="00146563" w:rsidRDefault="00146563">
            <w:pPr>
              <w:pStyle w:val="EmptyCellLayoutStyle"/>
              <w:spacing w:after="0" w:line="240" w:lineRule="auto"/>
            </w:pPr>
          </w:p>
        </w:tc>
        <w:tc>
          <w:tcPr>
            <w:tcW w:w="11" w:type="dxa"/>
          </w:tcPr>
          <w:p w14:paraId="2DB8C2C6" w14:textId="77777777" w:rsidR="00146563" w:rsidRDefault="00146563">
            <w:pPr>
              <w:pStyle w:val="EmptyCellLayoutStyle"/>
              <w:spacing w:after="0" w:line="240" w:lineRule="auto"/>
            </w:pPr>
          </w:p>
        </w:tc>
        <w:tc>
          <w:tcPr>
            <w:tcW w:w="164" w:type="dxa"/>
          </w:tcPr>
          <w:p w14:paraId="2414E3E6" w14:textId="77777777" w:rsidR="00146563" w:rsidRDefault="00146563">
            <w:pPr>
              <w:pStyle w:val="EmptyCellLayoutStyle"/>
              <w:spacing w:after="0" w:line="240" w:lineRule="auto"/>
            </w:pPr>
          </w:p>
        </w:tc>
      </w:tr>
      <w:tr w:rsidR="00A541D7" w14:paraId="17338ACE" w14:textId="77777777" w:rsidTr="00A541D7">
        <w:tc>
          <w:tcPr>
            <w:tcW w:w="15" w:type="dxa"/>
          </w:tcPr>
          <w:p w14:paraId="19CEF03A" w14:textId="77777777" w:rsidR="00146563" w:rsidRDefault="00146563">
            <w:pPr>
              <w:pStyle w:val="EmptyCellLayoutStyle"/>
              <w:spacing w:after="0" w:line="240" w:lineRule="auto"/>
            </w:pPr>
          </w:p>
        </w:tc>
        <w:tc>
          <w:tcPr>
            <w:tcW w:w="6" w:type="dxa"/>
          </w:tcPr>
          <w:p w14:paraId="32E29705" w14:textId="77777777" w:rsidR="00146563" w:rsidRDefault="00146563">
            <w:pPr>
              <w:pStyle w:val="EmptyCellLayoutStyle"/>
              <w:spacing w:after="0" w:line="240" w:lineRule="auto"/>
            </w:pPr>
          </w:p>
        </w:tc>
        <w:tc>
          <w:tcPr>
            <w:tcW w:w="18" w:type="dxa"/>
          </w:tcPr>
          <w:p w14:paraId="39C86C44" w14:textId="77777777" w:rsidR="00146563" w:rsidRDefault="00146563">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146563" w14:paraId="23519577"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8EE3130" w14:textId="77777777" w:rsidR="00146563" w:rsidRDefault="0026615C">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E1D907" w14:textId="77777777" w:rsidR="00146563" w:rsidRDefault="0026615C">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4FAC2C" w14:textId="77777777" w:rsidR="00146563" w:rsidRDefault="0026615C">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8CEA87" w14:textId="77777777" w:rsidR="00146563" w:rsidRDefault="0026615C">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0E0F03" w14:textId="77777777" w:rsidR="00146563" w:rsidRDefault="0026615C">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62DB5A" w14:textId="77777777" w:rsidR="00146563" w:rsidRDefault="0026615C">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85EFCC" w14:textId="77777777" w:rsidR="00146563" w:rsidRDefault="0026615C">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4D58BA" w14:textId="77777777" w:rsidR="00146563" w:rsidRDefault="0026615C">
                  <w:pPr>
                    <w:spacing w:after="0" w:line="240" w:lineRule="auto"/>
                  </w:pPr>
                  <w:r>
                    <w:rPr>
                      <w:rFonts w:ascii="Calibri" w:eastAsia="Calibri" w:hAnsi="Calibri"/>
                      <w:color w:val="1F3864"/>
                      <w:sz w:val="18"/>
                    </w:rPr>
                    <w:t>Typical Source</w:t>
                  </w:r>
                </w:p>
              </w:tc>
            </w:tr>
            <w:tr w:rsidR="00146563" w14:paraId="3E5A6B1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DFAB0F" w14:textId="77777777" w:rsidR="00146563" w:rsidRDefault="0026615C">
                  <w:pPr>
                    <w:spacing w:after="0" w:line="240" w:lineRule="auto"/>
                  </w:pPr>
                  <w:r>
                    <w:rPr>
                      <w:rFonts w:ascii="Calibri" w:eastAsia="Calibri" w:hAnsi="Calibri"/>
                      <w:color w:val="333333"/>
                      <w:sz w:val="18"/>
                    </w:rPr>
                    <w:lastRenderedPageBreak/>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B2141A" w14:textId="77777777" w:rsidR="00146563" w:rsidRDefault="0026615C">
                  <w:pPr>
                    <w:spacing w:after="0" w:line="240" w:lineRule="auto"/>
                  </w:pPr>
                  <w:r>
                    <w:rPr>
                      <w:rFonts w:ascii="Calibri" w:eastAsia="Calibri" w:hAnsi="Calibri"/>
                      <w:color w:val="333333"/>
                      <w:sz w:val="18"/>
                    </w:rPr>
                    <w:t>8/1/2024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B9DF05" w14:textId="77777777" w:rsidR="00146563" w:rsidRDefault="0026615C">
                  <w:pPr>
                    <w:spacing w:after="0" w:line="240" w:lineRule="auto"/>
                  </w:pPr>
                  <w:r>
                    <w:rPr>
                      <w:rFonts w:ascii="Calibri" w:eastAsia="Calibri" w:hAnsi="Calibri"/>
                      <w:color w:val="333333"/>
                      <w:sz w:val="18"/>
                    </w:rPr>
                    <w:t>8.4</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AD97C8" w14:textId="77777777" w:rsidR="00146563" w:rsidRDefault="0026615C">
                  <w:pPr>
                    <w:spacing w:after="0" w:line="240" w:lineRule="auto"/>
                  </w:pPr>
                  <w:r>
                    <w:rPr>
                      <w:rFonts w:ascii="Calibri" w:eastAsia="Calibri" w:hAnsi="Calibri"/>
                      <w:color w:val="333333"/>
                      <w:sz w:val="18"/>
                    </w:rPr>
                    <w:t>8.4</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A4D31C" w14:textId="77777777" w:rsidR="00146563" w:rsidRDefault="0026615C">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43B1E4" w14:textId="77777777" w:rsidR="00146563" w:rsidRDefault="0026615C">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0C2DB4" w14:textId="77777777" w:rsidR="00146563" w:rsidRDefault="0026615C">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421CDE" w14:textId="77777777" w:rsidR="00146563" w:rsidRDefault="0026615C">
                  <w:pPr>
                    <w:spacing w:after="0" w:line="240" w:lineRule="auto"/>
                  </w:pPr>
                  <w:r>
                    <w:rPr>
                      <w:rFonts w:ascii="Calibri" w:eastAsia="Calibri" w:hAnsi="Calibri"/>
                      <w:color w:val="333333"/>
                      <w:sz w:val="18"/>
                    </w:rPr>
                    <w:t>Erosion of natural deposits</w:t>
                  </w:r>
                </w:p>
              </w:tc>
            </w:tr>
            <w:tr w:rsidR="00146563" w14:paraId="07839D74"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CC46E0" w14:textId="77777777" w:rsidR="00146563" w:rsidRDefault="0026615C">
                  <w:pPr>
                    <w:spacing w:after="0" w:line="240" w:lineRule="auto"/>
                  </w:pPr>
                  <w:r>
                    <w:rPr>
                      <w:rFonts w:ascii="Calibri" w:eastAsia="Calibri" w:hAnsi="Calibri"/>
                      <w:color w:val="333333"/>
                      <w:sz w:val="18"/>
                    </w:rPr>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C7C536" w14:textId="77777777" w:rsidR="00146563" w:rsidRDefault="0026615C">
                  <w:pPr>
                    <w:spacing w:after="0" w:line="240" w:lineRule="auto"/>
                  </w:pPr>
                  <w:r>
                    <w:rPr>
                      <w:rFonts w:ascii="Calibri" w:eastAsia="Calibri" w:hAnsi="Calibri"/>
                      <w:color w:val="333333"/>
                      <w:sz w:val="18"/>
                    </w:rPr>
                    <w:t>8/1/2024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E5672E" w14:textId="77777777" w:rsidR="00146563" w:rsidRDefault="0026615C">
                  <w:pPr>
                    <w:spacing w:after="0" w:line="240" w:lineRule="auto"/>
                  </w:pPr>
                  <w:r>
                    <w:rPr>
                      <w:rFonts w:ascii="Calibri" w:eastAsia="Calibri" w:hAnsi="Calibri"/>
                      <w:color w:val="333333"/>
                      <w:sz w:val="18"/>
                    </w:rPr>
                    <w:t>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B44340" w14:textId="77777777" w:rsidR="00146563" w:rsidRDefault="0026615C">
                  <w:pPr>
                    <w:spacing w:after="0" w:line="240" w:lineRule="auto"/>
                  </w:pPr>
                  <w:r>
                    <w:rPr>
                      <w:rFonts w:ascii="Calibri" w:eastAsia="Calibri" w:hAnsi="Calibri"/>
                      <w:color w:val="333333"/>
                      <w:sz w:val="18"/>
                    </w:rPr>
                    <w:t>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84CB88" w14:textId="77777777" w:rsidR="00146563" w:rsidRDefault="0026615C">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812614" w14:textId="77777777" w:rsidR="00146563" w:rsidRDefault="0026615C">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9EA8E7" w14:textId="77777777" w:rsidR="00146563" w:rsidRDefault="0026615C">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C28560" w14:textId="77777777" w:rsidR="00146563" w:rsidRDefault="0026615C">
                  <w:pPr>
                    <w:spacing w:after="0" w:line="240" w:lineRule="auto"/>
                  </w:pPr>
                  <w:r>
                    <w:rPr>
                      <w:rFonts w:ascii="Calibri" w:eastAsia="Calibri" w:hAnsi="Calibri"/>
                      <w:color w:val="333333"/>
                      <w:sz w:val="18"/>
                    </w:rPr>
                    <w:t>Erosion of natural deposits</w:t>
                  </w:r>
                </w:p>
              </w:tc>
            </w:tr>
            <w:tr w:rsidR="00146563" w14:paraId="1749B08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F3C1C11" w14:textId="77777777" w:rsidR="00146563" w:rsidRDefault="0026615C">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0DA978" w14:textId="77777777" w:rsidR="00146563" w:rsidRDefault="0026615C">
                  <w:pPr>
                    <w:spacing w:after="0" w:line="240" w:lineRule="auto"/>
                  </w:pPr>
                  <w:r>
                    <w:rPr>
                      <w:rFonts w:ascii="Calibri" w:eastAsia="Calibri" w:hAnsi="Calibri"/>
                      <w:color w:val="333333"/>
                      <w:sz w:val="18"/>
                    </w:rPr>
                    <w:t>8/1/2024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2B2CA5" w14:textId="77777777" w:rsidR="00146563" w:rsidRDefault="0026615C">
                  <w:pPr>
                    <w:spacing w:after="0" w:line="240" w:lineRule="auto"/>
                  </w:pPr>
                  <w:r>
                    <w:rPr>
                      <w:rFonts w:ascii="Calibri" w:eastAsia="Calibri" w:hAnsi="Calibri"/>
                      <w:color w:val="333333"/>
                      <w:sz w:val="18"/>
                    </w:rPr>
                    <w:t>6.3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5C9DCA" w14:textId="77777777" w:rsidR="00146563" w:rsidRDefault="0026615C">
                  <w:pPr>
                    <w:spacing w:after="0" w:line="240" w:lineRule="auto"/>
                  </w:pPr>
                  <w:r>
                    <w:rPr>
                      <w:rFonts w:ascii="Calibri" w:eastAsia="Calibri" w:hAnsi="Calibri"/>
                      <w:color w:val="333333"/>
                      <w:sz w:val="18"/>
                    </w:rPr>
                    <w:t>6.3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1E4525" w14:textId="77777777" w:rsidR="00146563" w:rsidRDefault="0026615C">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4F7275" w14:textId="77777777" w:rsidR="00146563" w:rsidRDefault="0026615C">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6E06C" w14:textId="77777777" w:rsidR="00146563" w:rsidRDefault="0026615C">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3C7B0E" w14:textId="77777777" w:rsidR="00146563" w:rsidRDefault="0026615C">
                  <w:pPr>
                    <w:spacing w:after="0" w:line="240" w:lineRule="auto"/>
                  </w:pPr>
                  <w:r>
                    <w:rPr>
                      <w:rFonts w:ascii="Calibri" w:eastAsia="Calibri" w:hAnsi="Calibri"/>
                      <w:color w:val="333333"/>
                      <w:sz w:val="18"/>
                    </w:rPr>
                    <w:t>Erosion of natural deposits</w:t>
                  </w:r>
                </w:p>
              </w:tc>
            </w:tr>
            <w:tr w:rsidR="00146563" w14:paraId="177D609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106598E" w14:textId="77777777" w:rsidR="00146563" w:rsidRDefault="0026615C">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A651A2" w14:textId="77777777" w:rsidR="00146563" w:rsidRDefault="0026615C">
                  <w:pPr>
                    <w:spacing w:after="0" w:line="240" w:lineRule="auto"/>
                  </w:pPr>
                  <w:r>
                    <w:rPr>
                      <w:rFonts w:ascii="Calibri" w:eastAsia="Calibri" w:hAnsi="Calibri"/>
                      <w:color w:val="333333"/>
                      <w:sz w:val="18"/>
                    </w:rPr>
                    <w:t>8/1/2024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96A4C5" w14:textId="77777777" w:rsidR="00146563" w:rsidRDefault="0026615C">
                  <w:pPr>
                    <w:spacing w:after="0" w:line="240" w:lineRule="auto"/>
                  </w:pPr>
                  <w:r>
                    <w:rPr>
                      <w:rFonts w:ascii="Calibri" w:eastAsia="Calibri" w:hAnsi="Calibri"/>
                      <w:color w:val="333333"/>
                      <w:sz w:val="18"/>
                    </w:rPr>
                    <w:t>8.7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3BF4C1" w14:textId="77777777" w:rsidR="00146563" w:rsidRDefault="0026615C">
                  <w:pPr>
                    <w:spacing w:after="0" w:line="240" w:lineRule="auto"/>
                  </w:pPr>
                  <w:r>
                    <w:rPr>
                      <w:rFonts w:ascii="Calibri" w:eastAsia="Calibri" w:hAnsi="Calibri"/>
                      <w:color w:val="333333"/>
                      <w:sz w:val="18"/>
                    </w:rPr>
                    <w:t>8.7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296C20" w14:textId="77777777" w:rsidR="00146563" w:rsidRDefault="0026615C">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25E390" w14:textId="77777777" w:rsidR="00146563" w:rsidRDefault="0026615C">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97E049" w14:textId="77777777" w:rsidR="00146563" w:rsidRDefault="0026615C">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84033F" w14:textId="77777777" w:rsidR="00146563" w:rsidRDefault="0026615C">
                  <w:pPr>
                    <w:spacing w:after="0" w:line="240" w:lineRule="auto"/>
                  </w:pPr>
                  <w:r>
                    <w:rPr>
                      <w:rFonts w:ascii="Calibri" w:eastAsia="Calibri" w:hAnsi="Calibri"/>
                      <w:color w:val="333333"/>
                      <w:sz w:val="18"/>
                    </w:rPr>
                    <w:t>Decay of natural and man-made deposits.</w:t>
                  </w:r>
                </w:p>
              </w:tc>
            </w:tr>
          </w:tbl>
          <w:p w14:paraId="3FEFD02F" w14:textId="77777777" w:rsidR="00146563" w:rsidRDefault="00146563">
            <w:pPr>
              <w:spacing w:after="0" w:line="240" w:lineRule="auto"/>
            </w:pPr>
          </w:p>
        </w:tc>
        <w:tc>
          <w:tcPr>
            <w:tcW w:w="14" w:type="dxa"/>
          </w:tcPr>
          <w:p w14:paraId="18A4FA7A" w14:textId="77777777" w:rsidR="00146563" w:rsidRDefault="00146563">
            <w:pPr>
              <w:pStyle w:val="EmptyCellLayoutStyle"/>
              <w:spacing w:after="0" w:line="240" w:lineRule="auto"/>
            </w:pPr>
          </w:p>
        </w:tc>
        <w:tc>
          <w:tcPr>
            <w:tcW w:w="11" w:type="dxa"/>
          </w:tcPr>
          <w:p w14:paraId="0C29DAFD" w14:textId="77777777" w:rsidR="00146563" w:rsidRDefault="00146563">
            <w:pPr>
              <w:pStyle w:val="EmptyCellLayoutStyle"/>
              <w:spacing w:after="0" w:line="240" w:lineRule="auto"/>
            </w:pPr>
          </w:p>
        </w:tc>
        <w:tc>
          <w:tcPr>
            <w:tcW w:w="164" w:type="dxa"/>
          </w:tcPr>
          <w:p w14:paraId="3CC2C605" w14:textId="77777777" w:rsidR="00146563" w:rsidRDefault="00146563">
            <w:pPr>
              <w:pStyle w:val="EmptyCellLayoutStyle"/>
              <w:spacing w:after="0" w:line="240" w:lineRule="auto"/>
            </w:pPr>
          </w:p>
        </w:tc>
      </w:tr>
      <w:tr w:rsidR="00146563" w14:paraId="7A4F20C9" w14:textId="77777777">
        <w:trPr>
          <w:trHeight w:val="281"/>
        </w:trPr>
        <w:tc>
          <w:tcPr>
            <w:tcW w:w="15" w:type="dxa"/>
          </w:tcPr>
          <w:p w14:paraId="2F60C446" w14:textId="77777777" w:rsidR="00146563" w:rsidRDefault="00146563">
            <w:pPr>
              <w:pStyle w:val="EmptyCellLayoutStyle"/>
              <w:spacing w:after="0" w:line="240" w:lineRule="auto"/>
            </w:pPr>
          </w:p>
        </w:tc>
        <w:tc>
          <w:tcPr>
            <w:tcW w:w="6" w:type="dxa"/>
          </w:tcPr>
          <w:p w14:paraId="2E567730" w14:textId="77777777" w:rsidR="00146563" w:rsidRDefault="00146563">
            <w:pPr>
              <w:pStyle w:val="EmptyCellLayoutStyle"/>
              <w:spacing w:after="0" w:line="240" w:lineRule="auto"/>
            </w:pPr>
          </w:p>
        </w:tc>
        <w:tc>
          <w:tcPr>
            <w:tcW w:w="18" w:type="dxa"/>
          </w:tcPr>
          <w:p w14:paraId="46274A66" w14:textId="77777777" w:rsidR="00146563" w:rsidRDefault="00146563">
            <w:pPr>
              <w:pStyle w:val="EmptyCellLayoutStyle"/>
              <w:spacing w:after="0" w:line="240" w:lineRule="auto"/>
            </w:pPr>
          </w:p>
        </w:tc>
        <w:tc>
          <w:tcPr>
            <w:tcW w:w="2" w:type="dxa"/>
          </w:tcPr>
          <w:p w14:paraId="6C5DFC59" w14:textId="77777777" w:rsidR="00146563" w:rsidRDefault="00146563">
            <w:pPr>
              <w:pStyle w:val="EmptyCellLayoutStyle"/>
              <w:spacing w:after="0" w:line="240" w:lineRule="auto"/>
            </w:pPr>
          </w:p>
        </w:tc>
        <w:tc>
          <w:tcPr>
            <w:tcW w:w="0" w:type="dxa"/>
          </w:tcPr>
          <w:p w14:paraId="6CA6E59B" w14:textId="77777777" w:rsidR="00146563" w:rsidRDefault="00146563">
            <w:pPr>
              <w:pStyle w:val="EmptyCellLayoutStyle"/>
              <w:spacing w:after="0" w:line="240" w:lineRule="auto"/>
            </w:pPr>
          </w:p>
        </w:tc>
        <w:tc>
          <w:tcPr>
            <w:tcW w:w="12" w:type="dxa"/>
          </w:tcPr>
          <w:p w14:paraId="59C34E23" w14:textId="77777777" w:rsidR="00146563" w:rsidRDefault="00146563">
            <w:pPr>
              <w:pStyle w:val="EmptyCellLayoutStyle"/>
              <w:spacing w:after="0" w:line="240" w:lineRule="auto"/>
            </w:pPr>
          </w:p>
        </w:tc>
        <w:tc>
          <w:tcPr>
            <w:tcW w:w="12712" w:type="dxa"/>
          </w:tcPr>
          <w:p w14:paraId="34998509" w14:textId="77777777" w:rsidR="00146563" w:rsidRDefault="00146563">
            <w:pPr>
              <w:pStyle w:val="EmptyCellLayoutStyle"/>
              <w:spacing w:after="0" w:line="240" w:lineRule="auto"/>
            </w:pPr>
          </w:p>
        </w:tc>
        <w:tc>
          <w:tcPr>
            <w:tcW w:w="14" w:type="dxa"/>
          </w:tcPr>
          <w:p w14:paraId="00916877" w14:textId="77777777" w:rsidR="00146563" w:rsidRDefault="00146563">
            <w:pPr>
              <w:pStyle w:val="EmptyCellLayoutStyle"/>
              <w:spacing w:after="0" w:line="240" w:lineRule="auto"/>
            </w:pPr>
          </w:p>
        </w:tc>
        <w:tc>
          <w:tcPr>
            <w:tcW w:w="11" w:type="dxa"/>
          </w:tcPr>
          <w:p w14:paraId="65614790" w14:textId="77777777" w:rsidR="00146563" w:rsidRDefault="00146563">
            <w:pPr>
              <w:pStyle w:val="EmptyCellLayoutStyle"/>
              <w:spacing w:after="0" w:line="240" w:lineRule="auto"/>
            </w:pPr>
          </w:p>
        </w:tc>
        <w:tc>
          <w:tcPr>
            <w:tcW w:w="164" w:type="dxa"/>
          </w:tcPr>
          <w:p w14:paraId="60035134" w14:textId="77777777" w:rsidR="00146563" w:rsidRDefault="00146563">
            <w:pPr>
              <w:pStyle w:val="EmptyCellLayoutStyle"/>
              <w:spacing w:after="0" w:line="240" w:lineRule="auto"/>
            </w:pPr>
          </w:p>
        </w:tc>
      </w:tr>
      <w:tr w:rsidR="00A541D7" w14:paraId="45F842C7" w14:textId="77777777" w:rsidTr="00A541D7">
        <w:tc>
          <w:tcPr>
            <w:tcW w:w="15" w:type="dxa"/>
          </w:tcPr>
          <w:p w14:paraId="48A9CA9C" w14:textId="77777777" w:rsidR="00146563" w:rsidRDefault="00146563">
            <w:pPr>
              <w:pStyle w:val="EmptyCellLayoutStyle"/>
              <w:spacing w:after="0" w:line="240" w:lineRule="auto"/>
            </w:pPr>
          </w:p>
        </w:tc>
        <w:tc>
          <w:tcPr>
            <w:tcW w:w="6" w:type="dxa"/>
          </w:tcPr>
          <w:p w14:paraId="34CEABCC" w14:textId="77777777" w:rsidR="00146563" w:rsidRDefault="00146563">
            <w:pPr>
              <w:pStyle w:val="EmptyCellLayoutStyle"/>
              <w:spacing w:after="0" w:line="240" w:lineRule="auto"/>
            </w:pPr>
          </w:p>
        </w:tc>
        <w:tc>
          <w:tcPr>
            <w:tcW w:w="18" w:type="dxa"/>
          </w:tcPr>
          <w:p w14:paraId="77A184E0" w14:textId="77777777" w:rsidR="00146563" w:rsidRDefault="00146563">
            <w:pPr>
              <w:pStyle w:val="EmptyCellLayoutStyle"/>
              <w:spacing w:after="0" w:line="240" w:lineRule="auto"/>
            </w:pPr>
          </w:p>
        </w:tc>
        <w:tc>
          <w:tcPr>
            <w:tcW w:w="2" w:type="dxa"/>
          </w:tcPr>
          <w:p w14:paraId="0A73886E" w14:textId="77777777" w:rsidR="00146563" w:rsidRDefault="00146563">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A541D7" w14:paraId="71021C8C" w14:textId="77777777" w:rsidTr="00A541D7">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D458B9A" w14:textId="77777777" w:rsidR="00146563" w:rsidRDefault="0026615C">
                  <w:pPr>
                    <w:spacing w:after="0" w:line="240" w:lineRule="auto"/>
                  </w:pPr>
                  <w:r>
                    <w:rPr>
                      <w:rFonts w:ascii="Calibri" w:eastAsia="Calibri" w:hAnsi="Calibri"/>
                      <w:b/>
                      <w:color w:val="000000"/>
                      <w:sz w:val="22"/>
                      <w:u w:val="single"/>
                    </w:rPr>
                    <w:t>Violations</w:t>
                  </w:r>
                </w:p>
                <w:p w14:paraId="400949CB" w14:textId="77777777" w:rsidR="00146563" w:rsidRDefault="0026615C">
                  <w:pPr>
                    <w:spacing w:after="0" w:line="240" w:lineRule="auto"/>
                  </w:pPr>
                  <w:r>
                    <w:rPr>
                      <w:rFonts w:ascii="Calibri" w:eastAsia="Calibri" w:hAnsi="Calibri"/>
                      <w:color w:val="000000"/>
                    </w:rPr>
                    <w:t xml:space="preserve">During the period covered by this report we had the </w:t>
                  </w:r>
                  <w:proofErr w:type="gramStart"/>
                  <w:r>
                    <w:rPr>
                      <w:rFonts w:ascii="Calibri" w:eastAsia="Calibri" w:hAnsi="Calibri"/>
                      <w:color w:val="000000"/>
                    </w:rPr>
                    <w:t>below</w:t>
                  </w:r>
                  <w:proofErr w:type="gramEnd"/>
                  <w:r>
                    <w:rPr>
                      <w:rFonts w:ascii="Calibri" w:eastAsia="Calibri" w:hAnsi="Calibri"/>
                      <w:color w:val="000000"/>
                    </w:rPr>
                    <w:t xml:space="preserve">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04CE14D7" w14:textId="77777777" w:rsidR="00146563" w:rsidRDefault="00146563">
                  <w:pPr>
                    <w:spacing w:after="0" w:line="240" w:lineRule="auto"/>
                  </w:pPr>
                </w:p>
              </w:tc>
            </w:tr>
            <w:tr w:rsidR="00146563" w14:paraId="5C697599"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90E19A5" w14:textId="77777777" w:rsidR="00146563" w:rsidRDefault="0026615C">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FAD9A3" w14:textId="77777777" w:rsidR="00146563" w:rsidRDefault="0026615C">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7BFE15" w14:textId="77777777" w:rsidR="00146563" w:rsidRDefault="0026615C">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CF4A7C" w14:textId="77777777" w:rsidR="00146563" w:rsidRDefault="0026615C">
                  <w:pPr>
                    <w:spacing w:after="0" w:line="240" w:lineRule="auto"/>
                    <w:jc w:val="center"/>
                  </w:pPr>
                  <w:r>
                    <w:rPr>
                      <w:rFonts w:ascii="Calibri" w:eastAsia="Calibri" w:hAnsi="Calibri"/>
                      <w:color w:val="1F3864"/>
                      <w:sz w:val="18"/>
                    </w:rPr>
                    <w:t>Violation Explanation</w:t>
                  </w:r>
                </w:p>
              </w:tc>
            </w:tr>
            <w:tr w:rsidR="00146563" w14:paraId="7348A9B0"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D166C4" w14:textId="77777777" w:rsidR="00146563" w:rsidRDefault="0026615C">
                  <w:pPr>
                    <w:spacing w:after="0" w:line="240" w:lineRule="auto"/>
                    <w:jc w:val="center"/>
                  </w:pPr>
                  <w:r>
                    <w:rPr>
                      <w:rFonts w:ascii="Calibri" w:eastAsia="Calibri" w:hAnsi="Calibri"/>
                      <w:color w:val="333333"/>
                      <w:sz w:val="18"/>
                    </w:rPr>
                    <w:t>10/17/2024 - 10/9/2025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605489" w14:textId="77777777" w:rsidR="00146563" w:rsidRDefault="0026615C">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97AB65" w14:textId="77777777" w:rsidR="00146563" w:rsidRDefault="0026615C">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96E7D4" w14:textId="77777777" w:rsidR="00146563" w:rsidRDefault="0026615C">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146563" w14:paraId="216461CF"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5A2B568" w14:textId="77777777" w:rsidR="00146563" w:rsidRDefault="0026615C">
                  <w:pPr>
                    <w:spacing w:after="0" w:line="240" w:lineRule="auto"/>
                    <w:jc w:val="center"/>
                  </w:pPr>
                  <w:r>
                    <w:rPr>
                      <w:rFonts w:ascii="Calibri" w:eastAsia="Calibri" w:hAnsi="Calibri"/>
                      <w:color w:val="333333"/>
                      <w:sz w:val="18"/>
                    </w:rPr>
                    <w:t>10/17/2024 - 10/22/2025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1622FD" w14:textId="77777777" w:rsidR="00146563" w:rsidRDefault="0026615C">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48ECFA" w14:textId="77777777" w:rsidR="00146563" w:rsidRDefault="0026615C">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B7D49D" w14:textId="77777777" w:rsidR="00146563" w:rsidRDefault="00146563">
                  <w:pPr>
                    <w:spacing w:after="0" w:line="240" w:lineRule="auto"/>
                  </w:pPr>
                </w:p>
              </w:tc>
            </w:tr>
            <w:tr w:rsidR="00146563" w14:paraId="4C23677F"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308F35B" w14:textId="77777777" w:rsidR="00146563" w:rsidRDefault="0026615C">
                  <w:pPr>
                    <w:spacing w:after="0" w:line="240" w:lineRule="auto"/>
                    <w:jc w:val="center"/>
                  </w:pPr>
                  <w:r>
                    <w:rPr>
                      <w:rFonts w:ascii="Calibri" w:eastAsia="Calibri" w:hAnsi="Calibri"/>
                      <w:color w:val="333333"/>
                      <w:sz w:val="18"/>
                    </w:rPr>
                    <w:t>10/17/2024 - 10/22/2025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6CA388" w14:textId="77777777" w:rsidR="00146563" w:rsidRDefault="0026615C">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CA5818" w14:textId="77777777" w:rsidR="00146563" w:rsidRDefault="0026615C">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A279B2" w14:textId="77777777" w:rsidR="00146563" w:rsidRDefault="00146563">
                  <w:pPr>
                    <w:spacing w:after="0" w:line="240" w:lineRule="auto"/>
                  </w:pPr>
                </w:p>
              </w:tc>
            </w:tr>
            <w:tr w:rsidR="00A541D7" w14:paraId="18F11F5C" w14:textId="77777777" w:rsidTr="00A541D7">
              <w:trPr>
                <w:trHeight w:val="335"/>
              </w:trPr>
              <w:tc>
                <w:tcPr>
                  <w:tcW w:w="1655" w:type="dxa"/>
                  <w:gridSpan w:val="4"/>
                </w:tcPr>
                <w:p w14:paraId="05465812" w14:textId="77777777" w:rsidR="00146563" w:rsidRDefault="00146563">
                  <w:pPr>
                    <w:spacing w:after="0" w:line="240" w:lineRule="auto"/>
                  </w:pPr>
                </w:p>
              </w:tc>
            </w:tr>
          </w:tbl>
          <w:p w14:paraId="754CC870" w14:textId="77777777" w:rsidR="00146563" w:rsidRDefault="00146563">
            <w:pPr>
              <w:spacing w:after="0" w:line="240" w:lineRule="auto"/>
            </w:pPr>
          </w:p>
        </w:tc>
        <w:tc>
          <w:tcPr>
            <w:tcW w:w="11" w:type="dxa"/>
          </w:tcPr>
          <w:p w14:paraId="38926B8A" w14:textId="77777777" w:rsidR="00146563" w:rsidRDefault="00146563">
            <w:pPr>
              <w:pStyle w:val="EmptyCellLayoutStyle"/>
              <w:spacing w:after="0" w:line="240" w:lineRule="auto"/>
            </w:pPr>
          </w:p>
        </w:tc>
        <w:tc>
          <w:tcPr>
            <w:tcW w:w="164" w:type="dxa"/>
          </w:tcPr>
          <w:p w14:paraId="64345045" w14:textId="77777777" w:rsidR="00146563" w:rsidRDefault="00146563">
            <w:pPr>
              <w:pStyle w:val="EmptyCellLayoutStyle"/>
              <w:spacing w:after="0" w:line="240" w:lineRule="auto"/>
            </w:pPr>
          </w:p>
        </w:tc>
      </w:tr>
      <w:tr w:rsidR="00146563" w14:paraId="2814FDB0" w14:textId="77777777">
        <w:trPr>
          <w:trHeight w:val="60"/>
        </w:trPr>
        <w:tc>
          <w:tcPr>
            <w:tcW w:w="15" w:type="dxa"/>
          </w:tcPr>
          <w:p w14:paraId="6026B2B8" w14:textId="77777777" w:rsidR="00146563" w:rsidRDefault="00146563">
            <w:pPr>
              <w:pStyle w:val="EmptyCellLayoutStyle"/>
              <w:spacing w:after="0" w:line="240" w:lineRule="auto"/>
            </w:pPr>
          </w:p>
        </w:tc>
        <w:tc>
          <w:tcPr>
            <w:tcW w:w="6" w:type="dxa"/>
          </w:tcPr>
          <w:p w14:paraId="47A3224C" w14:textId="77777777" w:rsidR="00146563" w:rsidRDefault="00146563">
            <w:pPr>
              <w:pStyle w:val="EmptyCellLayoutStyle"/>
              <w:spacing w:after="0" w:line="240" w:lineRule="auto"/>
            </w:pPr>
          </w:p>
        </w:tc>
        <w:tc>
          <w:tcPr>
            <w:tcW w:w="18" w:type="dxa"/>
          </w:tcPr>
          <w:p w14:paraId="58679533" w14:textId="77777777" w:rsidR="00146563" w:rsidRDefault="00146563">
            <w:pPr>
              <w:pStyle w:val="EmptyCellLayoutStyle"/>
              <w:spacing w:after="0" w:line="240" w:lineRule="auto"/>
            </w:pPr>
          </w:p>
        </w:tc>
        <w:tc>
          <w:tcPr>
            <w:tcW w:w="2" w:type="dxa"/>
          </w:tcPr>
          <w:p w14:paraId="18D3AC55" w14:textId="77777777" w:rsidR="00146563" w:rsidRDefault="00146563">
            <w:pPr>
              <w:pStyle w:val="EmptyCellLayoutStyle"/>
              <w:spacing w:after="0" w:line="240" w:lineRule="auto"/>
            </w:pPr>
          </w:p>
        </w:tc>
        <w:tc>
          <w:tcPr>
            <w:tcW w:w="0" w:type="dxa"/>
          </w:tcPr>
          <w:p w14:paraId="0B86F473" w14:textId="77777777" w:rsidR="00146563" w:rsidRDefault="00146563">
            <w:pPr>
              <w:pStyle w:val="EmptyCellLayoutStyle"/>
              <w:spacing w:after="0" w:line="240" w:lineRule="auto"/>
            </w:pPr>
          </w:p>
        </w:tc>
        <w:tc>
          <w:tcPr>
            <w:tcW w:w="12" w:type="dxa"/>
          </w:tcPr>
          <w:p w14:paraId="535CA2C3" w14:textId="77777777" w:rsidR="00146563" w:rsidRDefault="00146563">
            <w:pPr>
              <w:pStyle w:val="EmptyCellLayoutStyle"/>
              <w:spacing w:after="0" w:line="240" w:lineRule="auto"/>
            </w:pPr>
          </w:p>
        </w:tc>
        <w:tc>
          <w:tcPr>
            <w:tcW w:w="12712" w:type="dxa"/>
          </w:tcPr>
          <w:p w14:paraId="23DCFB84" w14:textId="77777777" w:rsidR="00146563" w:rsidRDefault="00146563">
            <w:pPr>
              <w:pStyle w:val="EmptyCellLayoutStyle"/>
              <w:spacing w:after="0" w:line="240" w:lineRule="auto"/>
            </w:pPr>
          </w:p>
        </w:tc>
        <w:tc>
          <w:tcPr>
            <w:tcW w:w="14" w:type="dxa"/>
          </w:tcPr>
          <w:p w14:paraId="6FA9C746" w14:textId="77777777" w:rsidR="00146563" w:rsidRDefault="00146563">
            <w:pPr>
              <w:pStyle w:val="EmptyCellLayoutStyle"/>
              <w:spacing w:after="0" w:line="240" w:lineRule="auto"/>
            </w:pPr>
          </w:p>
        </w:tc>
        <w:tc>
          <w:tcPr>
            <w:tcW w:w="11" w:type="dxa"/>
          </w:tcPr>
          <w:p w14:paraId="5F4EBDD7" w14:textId="77777777" w:rsidR="00146563" w:rsidRDefault="00146563">
            <w:pPr>
              <w:pStyle w:val="EmptyCellLayoutStyle"/>
              <w:spacing w:after="0" w:line="240" w:lineRule="auto"/>
            </w:pPr>
          </w:p>
        </w:tc>
        <w:tc>
          <w:tcPr>
            <w:tcW w:w="164" w:type="dxa"/>
          </w:tcPr>
          <w:p w14:paraId="6AD5D338" w14:textId="77777777" w:rsidR="00146563" w:rsidRDefault="00146563">
            <w:pPr>
              <w:pStyle w:val="EmptyCellLayoutStyle"/>
              <w:spacing w:after="0" w:line="240" w:lineRule="auto"/>
            </w:pPr>
          </w:p>
        </w:tc>
      </w:tr>
      <w:tr w:rsidR="00A541D7" w14:paraId="7F92B083" w14:textId="77777777" w:rsidTr="00A541D7">
        <w:tc>
          <w:tcPr>
            <w:tcW w:w="15" w:type="dxa"/>
          </w:tcPr>
          <w:p w14:paraId="4855039B" w14:textId="77777777" w:rsidR="00146563" w:rsidRDefault="00146563">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146563" w14:paraId="1E66B39B" w14:textId="77777777">
              <w:trPr>
                <w:trHeight w:val="282"/>
              </w:trPr>
              <w:tc>
                <w:tcPr>
                  <w:tcW w:w="12753" w:type="dxa"/>
                  <w:tcBorders>
                    <w:top w:val="nil"/>
                    <w:left w:val="nil"/>
                    <w:bottom w:val="nil"/>
                    <w:right w:val="nil"/>
                  </w:tcBorders>
                  <w:tcMar>
                    <w:top w:w="39" w:type="dxa"/>
                    <w:left w:w="39" w:type="dxa"/>
                    <w:bottom w:w="39" w:type="dxa"/>
                    <w:right w:w="39" w:type="dxa"/>
                  </w:tcMar>
                </w:tcPr>
                <w:p w14:paraId="007833C5" w14:textId="77777777" w:rsidR="00146563" w:rsidRDefault="0026615C">
                  <w:pPr>
                    <w:spacing w:after="0" w:line="240" w:lineRule="auto"/>
                  </w:pPr>
                  <w:r>
                    <w:rPr>
                      <w:rFonts w:ascii="Calibri" w:eastAsia="Calibri" w:hAnsi="Calibri"/>
                      <w:color w:val="000000"/>
                      <w:sz w:val="22"/>
                    </w:rPr>
                    <w:t>Additional Required Health Effects Language:</w:t>
                  </w:r>
                </w:p>
              </w:tc>
            </w:tr>
            <w:tr w:rsidR="00146563" w14:paraId="0DD5D62A" w14:textId="77777777">
              <w:trPr>
                <w:trHeight w:val="102"/>
              </w:trPr>
              <w:tc>
                <w:tcPr>
                  <w:tcW w:w="12753" w:type="dxa"/>
                  <w:tcBorders>
                    <w:top w:val="nil"/>
                    <w:left w:val="nil"/>
                    <w:bottom w:val="nil"/>
                    <w:right w:val="nil"/>
                  </w:tcBorders>
                  <w:tcMar>
                    <w:top w:w="39" w:type="dxa"/>
                    <w:left w:w="39" w:type="dxa"/>
                    <w:bottom w:w="39" w:type="dxa"/>
                    <w:right w:w="39" w:type="dxa"/>
                  </w:tcMar>
                </w:tcPr>
                <w:p w14:paraId="65050D23" w14:textId="77777777" w:rsidR="00146563" w:rsidRDefault="00146563">
                  <w:pPr>
                    <w:spacing w:after="0" w:line="240" w:lineRule="auto"/>
                  </w:pPr>
                </w:p>
              </w:tc>
            </w:tr>
            <w:tr w:rsidR="00146563" w14:paraId="2B49CB94" w14:textId="77777777">
              <w:trPr>
                <w:trHeight w:val="102"/>
              </w:trPr>
              <w:tc>
                <w:tcPr>
                  <w:tcW w:w="12753" w:type="dxa"/>
                  <w:tcBorders>
                    <w:top w:val="nil"/>
                    <w:left w:val="nil"/>
                    <w:bottom w:val="nil"/>
                    <w:right w:val="nil"/>
                  </w:tcBorders>
                  <w:tcMar>
                    <w:top w:w="39" w:type="dxa"/>
                    <w:left w:w="39" w:type="dxa"/>
                    <w:bottom w:w="39" w:type="dxa"/>
                    <w:right w:w="39" w:type="dxa"/>
                  </w:tcMar>
                </w:tcPr>
                <w:p w14:paraId="5F85CE57" w14:textId="77777777" w:rsidR="00146563" w:rsidRDefault="0026615C">
                  <w:pPr>
                    <w:spacing w:after="0" w:line="240" w:lineRule="auto"/>
                  </w:pPr>
                  <w:r>
                    <w:rPr>
                      <w:rFonts w:ascii="Calibri" w:eastAsia="Calibri" w:hAnsi="Calibri"/>
                      <w:color w:val="000000"/>
                      <w:sz w:val="22"/>
                    </w:rPr>
                    <w:t xml:space="preserve">Infants and children are typically more vulnerable to </w:t>
                  </w:r>
                  <w:proofErr w:type="gramStart"/>
                  <w:r>
                    <w:rPr>
                      <w:rFonts w:ascii="Calibri" w:eastAsia="Calibri" w:hAnsi="Calibri"/>
                      <w:color w:val="000000"/>
                      <w:sz w:val="22"/>
                    </w:rPr>
                    <w:t>lead</w:t>
                  </w:r>
                  <w:proofErr w:type="gramEnd"/>
                  <w:r>
                    <w:rPr>
                      <w:rFonts w:ascii="Calibri" w:eastAsia="Calibri" w:hAnsi="Calibri"/>
                      <w:color w:val="000000"/>
                      <w:sz w:val="22"/>
                    </w:rPr>
                    <w:t xml:space="preserve">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 flush your tap for 30 seconds to 2 minutes before using tap water. Additional information is available from the Safe Drinking Water Hotline (800-426-4761).</w:t>
                  </w:r>
                </w:p>
              </w:tc>
            </w:tr>
          </w:tbl>
          <w:p w14:paraId="4913BCCA" w14:textId="77777777" w:rsidR="00146563" w:rsidRDefault="00146563">
            <w:pPr>
              <w:spacing w:after="0" w:line="240" w:lineRule="auto"/>
            </w:pPr>
          </w:p>
        </w:tc>
        <w:tc>
          <w:tcPr>
            <w:tcW w:w="14" w:type="dxa"/>
          </w:tcPr>
          <w:p w14:paraId="17080927" w14:textId="77777777" w:rsidR="00146563" w:rsidRDefault="00146563">
            <w:pPr>
              <w:pStyle w:val="EmptyCellLayoutStyle"/>
              <w:spacing w:after="0" w:line="240" w:lineRule="auto"/>
            </w:pPr>
          </w:p>
        </w:tc>
        <w:tc>
          <w:tcPr>
            <w:tcW w:w="11" w:type="dxa"/>
          </w:tcPr>
          <w:p w14:paraId="2A53E733" w14:textId="77777777" w:rsidR="00146563" w:rsidRDefault="00146563">
            <w:pPr>
              <w:pStyle w:val="EmptyCellLayoutStyle"/>
              <w:spacing w:after="0" w:line="240" w:lineRule="auto"/>
            </w:pPr>
          </w:p>
        </w:tc>
        <w:tc>
          <w:tcPr>
            <w:tcW w:w="164" w:type="dxa"/>
          </w:tcPr>
          <w:p w14:paraId="6FD954AF" w14:textId="77777777" w:rsidR="00146563" w:rsidRDefault="00146563">
            <w:pPr>
              <w:pStyle w:val="EmptyCellLayoutStyle"/>
              <w:spacing w:after="0" w:line="240" w:lineRule="auto"/>
            </w:pPr>
          </w:p>
        </w:tc>
      </w:tr>
      <w:tr w:rsidR="00146563" w14:paraId="23589B72" w14:textId="77777777">
        <w:trPr>
          <w:trHeight w:val="55"/>
        </w:trPr>
        <w:tc>
          <w:tcPr>
            <w:tcW w:w="15" w:type="dxa"/>
          </w:tcPr>
          <w:p w14:paraId="398A8402" w14:textId="77777777" w:rsidR="00146563" w:rsidRDefault="00146563">
            <w:pPr>
              <w:pStyle w:val="EmptyCellLayoutStyle"/>
              <w:spacing w:after="0" w:line="240" w:lineRule="auto"/>
            </w:pPr>
          </w:p>
        </w:tc>
        <w:tc>
          <w:tcPr>
            <w:tcW w:w="6" w:type="dxa"/>
          </w:tcPr>
          <w:p w14:paraId="11F7024B" w14:textId="77777777" w:rsidR="00146563" w:rsidRDefault="00146563">
            <w:pPr>
              <w:pStyle w:val="EmptyCellLayoutStyle"/>
              <w:spacing w:after="0" w:line="240" w:lineRule="auto"/>
            </w:pPr>
          </w:p>
        </w:tc>
        <w:tc>
          <w:tcPr>
            <w:tcW w:w="18" w:type="dxa"/>
          </w:tcPr>
          <w:p w14:paraId="4C1FA840" w14:textId="77777777" w:rsidR="00146563" w:rsidRDefault="00146563">
            <w:pPr>
              <w:pStyle w:val="EmptyCellLayoutStyle"/>
              <w:spacing w:after="0" w:line="240" w:lineRule="auto"/>
            </w:pPr>
          </w:p>
        </w:tc>
        <w:tc>
          <w:tcPr>
            <w:tcW w:w="2" w:type="dxa"/>
          </w:tcPr>
          <w:p w14:paraId="75867125" w14:textId="77777777" w:rsidR="00146563" w:rsidRDefault="00146563">
            <w:pPr>
              <w:pStyle w:val="EmptyCellLayoutStyle"/>
              <w:spacing w:after="0" w:line="240" w:lineRule="auto"/>
            </w:pPr>
          </w:p>
        </w:tc>
        <w:tc>
          <w:tcPr>
            <w:tcW w:w="0" w:type="dxa"/>
          </w:tcPr>
          <w:p w14:paraId="41AF86BC" w14:textId="77777777" w:rsidR="00146563" w:rsidRDefault="00146563">
            <w:pPr>
              <w:pStyle w:val="EmptyCellLayoutStyle"/>
              <w:spacing w:after="0" w:line="240" w:lineRule="auto"/>
            </w:pPr>
          </w:p>
        </w:tc>
        <w:tc>
          <w:tcPr>
            <w:tcW w:w="12" w:type="dxa"/>
          </w:tcPr>
          <w:p w14:paraId="05D0C287" w14:textId="77777777" w:rsidR="00146563" w:rsidRDefault="00146563">
            <w:pPr>
              <w:pStyle w:val="EmptyCellLayoutStyle"/>
              <w:spacing w:after="0" w:line="240" w:lineRule="auto"/>
            </w:pPr>
          </w:p>
        </w:tc>
        <w:tc>
          <w:tcPr>
            <w:tcW w:w="12712" w:type="dxa"/>
          </w:tcPr>
          <w:p w14:paraId="34C35B8F" w14:textId="77777777" w:rsidR="00146563" w:rsidRDefault="00146563">
            <w:pPr>
              <w:pStyle w:val="EmptyCellLayoutStyle"/>
              <w:spacing w:after="0" w:line="240" w:lineRule="auto"/>
            </w:pPr>
          </w:p>
        </w:tc>
        <w:tc>
          <w:tcPr>
            <w:tcW w:w="14" w:type="dxa"/>
          </w:tcPr>
          <w:p w14:paraId="459C3E5D" w14:textId="77777777" w:rsidR="00146563" w:rsidRDefault="00146563">
            <w:pPr>
              <w:pStyle w:val="EmptyCellLayoutStyle"/>
              <w:spacing w:after="0" w:line="240" w:lineRule="auto"/>
            </w:pPr>
          </w:p>
        </w:tc>
        <w:tc>
          <w:tcPr>
            <w:tcW w:w="11" w:type="dxa"/>
          </w:tcPr>
          <w:p w14:paraId="16113F38" w14:textId="77777777" w:rsidR="00146563" w:rsidRDefault="00146563">
            <w:pPr>
              <w:pStyle w:val="EmptyCellLayoutStyle"/>
              <w:spacing w:after="0" w:line="240" w:lineRule="auto"/>
            </w:pPr>
          </w:p>
        </w:tc>
        <w:tc>
          <w:tcPr>
            <w:tcW w:w="164" w:type="dxa"/>
          </w:tcPr>
          <w:p w14:paraId="2EB2FB1F" w14:textId="77777777" w:rsidR="00146563" w:rsidRDefault="00146563">
            <w:pPr>
              <w:pStyle w:val="EmptyCellLayoutStyle"/>
              <w:spacing w:after="0" w:line="240" w:lineRule="auto"/>
            </w:pPr>
          </w:p>
        </w:tc>
      </w:tr>
      <w:tr w:rsidR="00A541D7" w14:paraId="568FC4B6" w14:textId="77777777" w:rsidTr="00A541D7">
        <w:trPr>
          <w:trHeight w:val="515"/>
        </w:trPr>
        <w:tc>
          <w:tcPr>
            <w:tcW w:w="15" w:type="dxa"/>
          </w:tcPr>
          <w:p w14:paraId="19502D52" w14:textId="77777777" w:rsidR="00146563" w:rsidRDefault="00146563">
            <w:pPr>
              <w:pStyle w:val="EmptyCellLayoutStyle"/>
              <w:spacing w:after="0" w:line="240" w:lineRule="auto"/>
            </w:pPr>
          </w:p>
        </w:tc>
        <w:tc>
          <w:tcPr>
            <w:tcW w:w="6" w:type="dxa"/>
          </w:tcPr>
          <w:p w14:paraId="33E77284" w14:textId="77777777" w:rsidR="00146563" w:rsidRDefault="00146563">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146563" w14:paraId="77956D0B"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120EF9E" w14:textId="77777777" w:rsidR="00146563" w:rsidRDefault="0026615C">
                  <w:pPr>
                    <w:spacing w:after="0" w:line="240" w:lineRule="auto"/>
                  </w:pPr>
                  <w:r>
                    <w:rPr>
                      <w:rFonts w:ascii="Calibri" w:eastAsia="Calibri" w:hAnsi="Calibri"/>
                      <w:color w:val="000000"/>
                      <w:sz w:val="22"/>
                    </w:rPr>
                    <w:t>There are no additional required health effects violation notices.</w:t>
                  </w:r>
                </w:p>
              </w:tc>
            </w:tr>
          </w:tbl>
          <w:p w14:paraId="3A85275F" w14:textId="77777777" w:rsidR="00146563" w:rsidRDefault="00146563">
            <w:pPr>
              <w:spacing w:after="0" w:line="240" w:lineRule="auto"/>
            </w:pPr>
          </w:p>
        </w:tc>
        <w:tc>
          <w:tcPr>
            <w:tcW w:w="14" w:type="dxa"/>
          </w:tcPr>
          <w:p w14:paraId="6464A657" w14:textId="77777777" w:rsidR="00146563" w:rsidRDefault="00146563">
            <w:pPr>
              <w:pStyle w:val="EmptyCellLayoutStyle"/>
              <w:spacing w:after="0" w:line="240" w:lineRule="auto"/>
            </w:pPr>
          </w:p>
        </w:tc>
        <w:tc>
          <w:tcPr>
            <w:tcW w:w="11" w:type="dxa"/>
          </w:tcPr>
          <w:p w14:paraId="044E3605" w14:textId="77777777" w:rsidR="00146563" w:rsidRDefault="00146563">
            <w:pPr>
              <w:pStyle w:val="EmptyCellLayoutStyle"/>
              <w:spacing w:after="0" w:line="240" w:lineRule="auto"/>
            </w:pPr>
          </w:p>
        </w:tc>
        <w:tc>
          <w:tcPr>
            <w:tcW w:w="164" w:type="dxa"/>
          </w:tcPr>
          <w:p w14:paraId="477B0C32" w14:textId="77777777" w:rsidR="00146563" w:rsidRDefault="00146563">
            <w:pPr>
              <w:pStyle w:val="EmptyCellLayoutStyle"/>
              <w:spacing w:after="0" w:line="240" w:lineRule="auto"/>
            </w:pPr>
          </w:p>
        </w:tc>
      </w:tr>
      <w:tr w:rsidR="00146563" w14:paraId="6D7B72F7" w14:textId="77777777">
        <w:trPr>
          <w:trHeight w:val="1535"/>
        </w:trPr>
        <w:tc>
          <w:tcPr>
            <w:tcW w:w="15" w:type="dxa"/>
          </w:tcPr>
          <w:p w14:paraId="647A5F32" w14:textId="77777777" w:rsidR="00146563" w:rsidRDefault="00146563">
            <w:pPr>
              <w:pStyle w:val="EmptyCellLayoutStyle"/>
              <w:spacing w:after="0" w:line="240" w:lineRule="auto"/>
            </w:pPr>
          </w:p>
        </w:tc>
        <w:tc>
          <w:tcPr>
            <w:tcW w:w="6" w:type="dxa"/>
          </w:tcPr>
          <w:p w14:paraId="45A2DC47" w14:textId="77777777" w:rsidR="00146563" w:rsidRDefault="00146563">
            <w:pPr>
              <w:pStyle w:val="EmptyCellLayoutStyle"/>
              <w:spacing w:after="0" w:line="240" w:lineRule="auto"/>
            </w:pPr>
          </w:p>
        </w:tc>
        <w:tc>
          <w:tcPr>
            <w:tcW w:w="18" w:type="dxa"/>
          </w:tcPr>
          <w:p w14:paraId="13E964D7" w14:textId="77777777" w:rsidR="00146563" w:rsidRDefault="00146563">
            <w:pPr>
              <w:pStyle w:val="EmptyCellLayoutStyle"/>
              <w:spacing w:after="0" w:line="240" w:lineRule="auto"/>
            </w:pPr>
          </w:p>
        </w:tc>
        <w:tc>
          <w:tcPr>
            <w:tcW w:w="2" w:type="dxa"/>
          </w:tcPr>
          <w:p w14:paraId="7BCE45CC" w14:textId="77777777" w:rsidR="00146563" w:rsidRDefault="00146563">
            <w:pPr>
              <w:pStyle w:val="EmptyCellLayoutStyle"/>
              <w:spacing w:after="0" w:line="240" w:lineRule="auto"/>
            </w:pPr>
          </w:p>
        </w:tc>
        <w:tc>
          <w:tcPr>
            <w:tcW w:w="0" w:type="dxa"/>
          </w:tcPr>
          <w:p w14:paraId="33589E11" w14:textId="77777777" w:rsidR="00146563" w:rsidRDefault="00146563">
            <w:pPr>
              <w:pStyle w:val="EmptyCellLayoutStyle"/>
              <w:spacing w:after="0" w:line="240" w:lineRule="auto"/>
            </w:pPr>
          </w:p>
        </w:tc>
        <w:tc>
          <w:tcPr>
            <w:tcW w:w="12" w:type="dxa"/>
          </w:tcPr>
          <w:p w14:paraId="69B4CEDC" w14:textId="77777777" w:rsidR="00146563" w:rsidRDefault="00146563">
            <w:pPr>
              <w:pStyle w:val="EmptyCellLayoutStyle"/>
              <w:spacing w:after="0" w:line="240" w:lineRule="auto"/>
            </w:pPr>
          </w:p>
        </w:tc>
        <w:tc>
          <w:tcPr>
            <w:tcW w:w="12712" w:type="dxa"/>
          </w:tcPr>
          <w:p w14:paraId="5870C236" w14:textId="77777777" w:rsidR="00146563" w:rsidRDefault="00146563">
            <w:pPr>
              <w:pStyle w:val="EmptyCellLayoutStyle"/>
              <w:spacing w:after="0" w:line="240" w:lineRule="auto"/>
            </w:pPr>
          </w:p>
        </w:tc>
        <w:tc>
          <w:tcPr>
            <w:tcW w:w="14" w:type="dxa"/>
          </w:tcPr>
          <w:p w14:paraId="78D767DB" w14:textId="77777777" w:rsidR="00146563" w:rsidRDefault="00146563">
            <w:pPr>
              <w:pStyle w:val="EmptyCellLayoutStyle"/>
              <w:spacing w:after="0" w:line="240" w:lineRule="auto"/>
            </w:pPr>
          </w:p>
        </w:tc>
        <w:tc>
          <w:tcPr>
            <w:tcW w:w="11" w:type="dxa"/>
          </w:tcPr>
          <w:p w14:paraId="7AB83F61" w14:textId="77777777" w:rsidR="00146563" w:rsidRDefault="00146563">
            <w:pPr>
              <w:pStyle w:val="EmptyCellLayoutStyle"/>
              <w:spacing w:after="0" w:line="240" w:lineRule="auto"/>
            </w:pPr>
          </w:p>
        </w:tc>
        <w:tc>
          <w:tcPr>
            <w:tcW w:w="164" w:type="dxa"/>
          </w:tcPr>
          <w:p w14:paraId="09647224" w14:textId="77777777" w:rsidR="00146563" w:rsidRDefault="00146563">
            <w:pPr>
              <w:pStyle w:val="EmptyCellLayoutStyle"/>
              <w:spacing w:after="0" w:line="240" w:lineRule="auto"/>
            </w:pPr>
          </w:p>
        </w:tc>
      </w:tr>
    </w:tbl>
    <w:p w14:paraId="33F66E29" w14:textId="77777777" w:rsidR="00146563" w:rsidRDefault="00146563">
      <w:pPr>
        <w:spacing w:after="0" w:line="240" w:lineRule="auto"/>
      </w:pPr>
    </w:p>
    <w:sectPr w:rsidR="00146563">
      <w:headerReference w:type="default" r:id="rId7"/>
      <w:footerReference w:type="default" r:id="rId8"/>
      <w:headerReference w:type="first" r:id="rId9"/>
      <w:footerReference w:type="first" r:id="rId10"/>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5FB28" w14:textId="77777777" w:rsidR="0026615C" w:rsidRDefault="0026615C">
      <w:pPr>
        <w:spacing w:after="0" w:line="240" w:lineRule="auto"/>
      </w:pPr>
      <w:r>
        <w:separator/>
      </w:r>
    </w:p>
  </w:endnote>
  <w:endnote w:type="continuationSeparator" w:id="0">
    <w:p w14:paraId="1290081E" w14:textId="77777777" w:rsidR="0026615C" w:rsidRDefault="00266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146563" w14:paraId="3F84D7EC" w14:textId="77777777">
      <w:tc>
        <w:tcPr>
          <w:tcW w:w="96" w:type="dxa"/>
        </w:tcPr>
        <w:p w14:paraId="0883C985" w14:textId="77777777" w:rsidR="00146563" w:rsidRDefault="00146563">
          <w:pPr>
            <w:pStyle w:val="EmptyCellLayoutStyle"/>
            <w:spacing w:after="0" w:line="240" w:lineRule="auto"/>
          </w:pPr>
        </w:p>
      </w:tc>
      <w:tc>
        <w:tcPr>
          <w:tcW w:w="12753" w:type="dxa"/>
        </w:tcPr>
        <w:p w14:paraId="42D6AFEF" w14:textId="77777777" w:rsidR="00146563" w:rsidRDefault="00146563">
          <w:pPr>
            <w:pStyle w:val="EmptyCellLayoutStyle"/>
            <w:spacing w:after="0" w:line="240" w:lineRule="auto"/>
          </w:pPr>
        </w:p>
      </w:tc>
      <w:tc>
        <w:tcPr>
          <w:tcW w:w="110" w:type="dxa"/>
        </w:tcPr>
        <w:p w14:paraId="41283BA4" w14:textId="77777777" w:rsidR="00146563" w:rsidRDefault="00146563">
          <w:pPr>
            <w:pStyle w:val="EmptyCellLayoutStyle"/>
            <w:spacing w:after="0" w:line="240" w:lineRule="auto"/>
          </w:pPr>
        </w:p>
      </w:tc>
    </w:tr>
    <w:tr w:rsidR="00146563" w14:paraId="419D756D" w14:textId="77777777">
      <w:tc>
        <w:tcPr>
          <w:tcW w:w="96" w:type="dxa"/>
        </w:tcPr>
        <w:p w14:paraId="665C4E4D" w14:textId="77777777" w:rsidR="00146563" w:rsidRDefault="00146563">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146563" w14:paraId="4A475586" w14:textId="77777777">
            <w:trPr>
              <w:trHeight w:val="498"/>
            </w:trPr>
            <w:tc>
              <w:tcPr>
                <w:tcW w:w="12753" w:type="dxa"/>
                <w:tcBorders>
                  <w:top w:val="nil"/>
                  <w:left w:val="nil"/>
                  <w:bottom w:val="nil"/>
                  <w:right w:val="nil"/>
                </w:tcBorders>
                <w:tcMar>
                  <w:top w:w="39" w:type="dxa"/>
                  <w:left w:w="39" w:type="dxa"/>
                  <w:bottom w:w="39" w:type="dxa"/>
                  <w:right w:w="39" w:type="dxa"/>
                </w:tcMar>
              </w:tcPr>
              <w:p w14:paraId="7E34CA71" w14:textId="77777777" w:rsidR="00146563" w:rsidRDefault="0026615C">
                <w:pPr>
                  <w:spacing w:after="0" w:line="240" w:lineRule="auto"/>
                  <w:jc w:val="center"/>
                </w:pPr>
                <w:r>
                  <w:rPr>
                    <w:rFonts w:ascii="Calibri" w:eastAsia="Calibri" w:hAnsi="Calibri"/>
                    <w:b/>
                    <w:color w:val="000000"/>
                    <w:sz w:val="22"/>
                  </w:rPr>
                  <w:t xml:space="preserve">2025 Consumer Confidence Report - </w:t>
                </w:r>
                <w:r>
                  <w:rPr>
                    <w:rFonts w:ascii="Calibri" w:eastAsia="Calibri" w:hAnsi="Calibri"/>
                    <w:b/>
                    <w:color w:val="000000"/>
                    <w:sz w:val="22"/>
                  </w:rPr>
                  <w:t xml:space="preserve">CLAUDE MUNICIPAL WATER SYSTEM Public Water Supply ID: TX0060001   </w:t>
                </w:r>
              </w:p>
            </w:tc>
          </w:tr>
        </w:tbl>
        <w:p w14:paraId="2DA8D4EA" w14:textId="77777777" w:rsidR="00146563" w:rsidRDefault="00146563">
          <w:pPr>
            <w:spacing w:after="0" w:line="240" w:lineRule="auto"/>
          </w:pPr>
        </w:p>
      </w:tc>
      <w:tc>
        <w:tcPr>
          <w:tcW w:w="110" w:type="dxa"/>
        </w:tcPr>
        <w:p w14:paraId="40FCE9AD" w14:textId="77777777" w:rsidR="00146563" w:rsidRDefault="00146563">
          <w:pPr>
            <w:pStyle w:val="EmptyCellLayoutStyle"/>
            <w:spacing w:after="0" w:line="240" w:lineRule="auto"/>
          </w:pPr>
        </w:p>
      </w:tc>
    </w:tr>
    <w:tr w:rsidR="00146563" w14:paraId="33DA675B" w14:textId="77777777">
      <w:tc>
        <w:tcPr>
          <w:tcW w:w="96" w:type="dxa"/>
        </w:tcPr>
        <w:p w14:paraId="50AEBFCC" w14:textId="77777777" w:rsidR="00146563" w:rsidRDefault="00146563">
          <w:pPr>
            <w:pStyle w:val="EmptyCellLayoutStyle"/>
            <w:spacing w:after="0" w:line="240" w:lineRule="auto"/>
          </w:pPr>
        </w:p>
      </w:tc>
      <w:tc>
        <w:tcPr>
          <w:tcW w:w="12753" w:type="dxa"/>
        </w:tcPr>
        <w:p w14:paraId="5B00CFD9" w14:textId="77777777" w:rsidR="00146563" w:rsidRDefault="00146563">
          <w:pPr>
            <w:pStyle w:val="EmptyCellLayoutStyle"/>
            <w:spacing w:after="0" w:line="240" w:lineRule="auto"/>
          </w:pPr>
        </w:p>
      </w:tc>
      <w:tc>
        <w:tcPr>
          <w:tcW w:w="110" w:type="dxa"/>
        </w:tcPr>
        <w:p w14:paraId="49329066" w14:textId="77777777" w:rsidR="00146563" w:rsidRDefault="00146563">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AFD5" w14:textId="77777777" w:rsidR="00146563" w:rsidRDefault="00146563">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952A" w14:textId="77777777" w:rsidR="0026615C" w:rsidRDefault="0026615C">
      <w:pPr>
        <w:spacing w:after="0" w:line="240" w:lineRule="auto"/>
      </w:pPr>
      <w:r>
        <w:separator/>
      </w:r>
    </w:p>
  </w:footnote>
  <w:footnote w:type="continuationSeparator" w:id="0">
    <w:p w14:paraId="39031796" w14:textId="77777777" w:rsidR="0026615C" w:rsidRDefault="002661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146563" w14:paraId="7F1925A4" w14:textId="77777777">
      <w:tc>
        <w:tcPr>
          <w:tcW w:w="19" w:type="dxa"/>
        </w:tcPr>
        <w:p w14:paraId="7349E2D5" w14:textId="77777777" w:rsidR="00146563" w:rsidRDefault="00146563">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146563" w14:paraId="61261E3F" w14:textId="77777777">
            <w:trPr>
              <w:trHeight w:val="204"/>
            </w:trPr>
            <w:tc>
              <w:tcPr>
                <w:tcW w:w="11173" w:type="dxa"/>
              </w:tcPr>
              <w:p w14:paraId="748FE9DB" w14:textId="77777777" w:rsidR="00146563" w:rsidRDefault="00146563">
                <w:pPr>
                  <w:pStyle w:val="EmptyCellLayoutStyle"/>
                  <w:spacing w:after="0" w:line="240" w:lineRule="auto"/>
                </w:pPr>
              </w:p>
            </w:tc>
            <w:tc>
              <w:tcPr>
                <w:tcW w:w="1604" w:type="dxa"/>
              </w:tcPr>
              <w:p w14:paraId="500B66BA" w14:textId="77777777" w:rsidR="00146563" w:rsidRDefault="00146563">
                <w:pPr>
                  <w:pStyle w:val="EmptyCellLayoutStyle"/>
                  <w:spacing w:after="0" w:line="240" w:lineRule="auto"/>
                </w:pPr>
              </w:p>
            </w:tc>
            <w:tc>
              <w:tcPr>
                <w:tcW w:w="11" w:type="dxa"/>
              </w:tcPr>
              <w:p w14:paraId="6070C443" w14:textId="77777777" w:rsidR="00146563" w:rsidRDefault="00146563">
                <w:pPr>
                  <w:pStyle w:val="EmptyCellLayoutStyle"/>
                  <w:spacing w:after="0" w:line="240" w:lineRule="auto"/>
                </w:pPr>
              </w:p>
            </w:tc>
          </w:tr>
          <w:tr w:rsidR="00146563" w14:paraId="45A79140" w14:textId="77777777">
            <w:tc>
              <w:tcPr>
                <w:tcW w:w="11173" w:type="dxa"/>
              </w:tcPr>
              <w:p w14:paraId="0E6343E9" w14:textId="77777777" w:rsidR="00146563" w:rsidRDefault="00146563">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146563" w14:paraId="1FDF04ED" w14:textId="77777777">
                  <w:trPr>
                    <w:trHeight w:val="282"/>
                  </w:trPr>
                  <w:tc>
                    <w:tcPr>
                      <w:tcW w:w="1604" w:type="dxa"/>
                      <w:tcBorders>
                        <w:top w:val="nil"/>
                        <w:left w:val="nil"/>
                        <w:bottom w:val="nil"/>
                        <w:right w:val="nil"/>
                      </w:tcBorders>
                      <w:tcMar>
                        <w:top w:w="39" w:type="dxa"/>
                        <w:left w:w="39" w:type="dxa"/>
                        <w:bottom w:w="39" w:type="dxa"/>
                        <w:right w:w="39" w:type="dxa"/>
                      </w:tcMar>
                    </w:tcPr>
                    <w:p w14:paraId="11310023" w14:textId="77777777" w:rsidR="00146563" w:rsidRDefault="0026615C">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49CCB324" w14:textId="77777777" w:rsidR="00146563" w:rsidRDefault="00146563">
                <w:pPr>
                  <w:spacing w:after="0" w:line="240" w:lineRule="auto"/>
                </w:pPr>
              </w:p>
            </w:tc>
            <w:tc>
              <w:tcPr>
                <w:tcW w:w="11" w:type="dxa"/>
              </w:tcPr>
              <w:p w14:paraId="4D014B03" w14:textId="77777777" w:rsidR="00146563" w:rsidRDefault="00146563">
                <w:pPr>
                  <w:pStyle w:val="EmptyCellLayoutStyle"/>
                  <w:spacing w:after="0" w:line="240" w:lineRule="auto"/>
                </w:pPr>
              </w:p>
            </w:tc>
          </w:tr>
        </w:tbl>
        <w:p w14:paraId="487C11F3" w14:textId="77777777" w:rsidR="00146563" w:rsidRDefault="00146563">
          <w:pPr>
            <w:spacing w:after="0" w:line="240" w:lineRule="auto"/>
          </w:pPr>
        </w:p>
      </w:tc>
      <w:tc>
        <w:tcPr>
          <w:tcW w:w="149" w:type="dxa"/>
        </w:tcPr>
        <w:p w14:paraId="5AC97EFA" w14:textId="77777777" w:rsidR="00146563" w:rsidRDefault="00146563">
          <w:pPr>
            <w:pStyle w:val="EmptyCellLayoutStyle"/>
            <w:spacing w:after="0" w:line="240" w:lineRule="auto"/>
          </w:pPr>
        </w:p>
      </w:tc>
    </w:tr>
    <w:tr w:rsidR="00146563" w14:paraId="07C2FA41" w14:textId="77777777">
      <w:tc>
        <w:tcPr>
          <w:tcW w:w="19" w:type="dxa"/>
        </w:tcPr>
        <w:p w14:paraId="02C60935" w14:textId="77777777" w:rsidR="00146563" w:rsidRDefault="00146563">
          <w:pPr>
            <w:pStyle w:val="EmptyCellLayoutStyle"/>
            <w:spacing w:after="0" w:line="240" w:lineRule="auto"/>
          </w:pPr>
        </w:p>
      </w:tc>
      <w:tc>
        <w:tcPr>
          <w:tcW w:w="12790" w:type="dxa"/>
        </w:tcPr>
        <w:p w14:paraId="025BD6DA" w14:textId="77777777" w:rsidR="00146563" w:rsidRDefault="00146563">
          <w:pPr>
            <w:pStyle w:val="EmptyCellLayoutStyle"/>
            <w:spacing w:after="0" w:line="240" w:lineRule="auto"/>
          </w:pPr>
        </w:p>
      </w:tc>
      <w:tc>
        <w:tcPr>
          <w:tcW w:w="149" w:type="dxa"/>
        </w:tcPr>
        <w:p w14:paraId="184E1D33" w14:textId="77777777" w:rsidR="00146563" w:rsidRDefault="00146563">
          <w:pPr>
            <w:pStyle w:val="EmptyCellLayoutStyle"/>
            <w:spacing w:after="0" w:line="240" w:lineRule="auto"/>
          </w:pPr>
        </w:p>
      </w:tc>
    </w:tr>
    <w:tr w:rsidR="00146563" w14:paraId="091AEA74" w14:textId="77777777">
      <w:tc>
        <w:tcPr>
          <w:tcW w:w="19" w:type="dxa"/>
        </w:tcPr>
        <w:p w14:paraId="5E073B77" w14:textId="77777777" w:rsidR="00146563" w:rsidRDefault="00146563">
          <w:pPr>
            <w:pStyle w:val="EmptyCellLayoutStyle"/>
            <w:spacing w:after="0" w:line="240" w:lineRule="auto"/>
          </w:pPr>
        </w:p>
      </w:tc>
      <w:tc>
        <w:tcPr>
          <w:tcW w:w="12790" w:type="dxa"/>
          <w:tcBorders>
            <w:top w:val="single" w:sz="11" w:space="0" w:color="808080"/>
          </w:tcBorders>
        </w:tcPr>
        <w:p w14:paraId="5681202F" w14:textId="77777777" w:rsidR="00146563" w:rsidRDefault="00146563">
          <w:pPr>
            <w:pStyle w:val="EmptyCellLayoutStyle"/>
            <w:spacing w:after="0" w:line="240" w:lineRule="auto"/>
          </w:pPr>
        </w:p>
      </w:tc>
      <w:tc>
        <w:tcPr>
          <w:tcW w:w="149" w:type="dxa"/>
        </w:tcPr>
        <w:p w14:paraId="32BC9E8A" w14:textId="77777777" w:rsidR="00146563" w:rsidRDefault="00146563">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B2084" w14:textId="77777777" w:rsidR="00146563" w:rsidRDefault="00146563">
    <w:pPr>
      <w:spacing w:after="0" w:line="0" w:lineRule="auto"/>
      <w:rPr>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8" w15:restartNumberingAfterBreak="0">
    <w:nsid w:val="00000027"/>
    <w:multiLevelType w:val="multilevel"/>
    <w:tmpl w:val="0000002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9" w15:restartNumberingAfterBreak="0">
    <w:nsid w:val="00000028"/>
    <w:multiLevelType w:val="multilevel"/>
    <w:tmpl w:val="0000002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0" w15:restartNumberingAfterBreak="0">
    <w:nsid w:val="00000029"/>
    <w:multiLevelType w:val="multilevel"/>
    <w:tmpl w:val="0000002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1" w15:restartNumberingAfterBreak="0">
    <w:nsid w:val="0000002A"/>
    <w:multiLevelType w:val="multilevel"/>
    <w:tmpl w:val="0000002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2" w15:restartNumberingAfterBreak="0">
    <w:nsid w:val="0000002B"/>
    <w:multiLevelType w:val="multilevel"/>
    <w:tmpl w:val="0000002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3" w15:restartNumberingAfterBreak="0">
    <w:nsid w:val="0000002C"/>
    <w:multiLevelType w:val="multilevel"/>
    <w:tmpl w:val="0000002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4" w15:restartNumberingAfterBreak="0">
    <w:nsid w:val="0000002D"/>
    <w:multiLevelType w:val="multilevel"/>
    <w:tmpl w:val="0000002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5" w15:restartNumberingAfterBreak="0">
    <w:nsid w:val="0000002E"/>
    <w:multiLevelType w:val="multilevel"/>
    <w:tmpl w:val="0000002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6" w15:restartNumberingAfterBreak="0">
    <w:nsid w:val="0000002F"/>
    <w:multiLevelType w:val="multilevel"/>
    <w:tmpl w:val="0000002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7" w15:restartNumberingAfterBreak="0">
    <w:nsid w:val="00000030"/>
    <w:multiLevelType w:val="multilevel"/>
    <w:tmpl w:val="0000003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8" w15:restartNumberingAfterBreak="0">
    <w:nsid w:val="00000031"/>
    <w:multiLevelType w:val="multilevel"/>
    <w:tmpl w:val="0000003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9" w15:restartNumberingAfterBreak="0">
    <w:nsid w:val="00000032"/>
    <w:multiLevelType w:val="multilevel"/>
    <w:tmpl w:val="0000003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0" w15:restartNumberingAfterBreak="0">
    <w:nsid w:val="00000033"/>
    <w:multiLevelType w:val="multilevel"/>
    <w:tmpl w:val="0000003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1" w15:restartNumberingAfterBreak="0">
    <w:nsid w:val="00000034"/>
    <w:multiLevelType w:val="multilevel"/>
    <w:tmpl w:val="0000003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2" w15:restartNumberingAfterBreak="0">
    <w:nsid w:val="00000035"/>
    <w:multiLevelType w:val="multilevel"/>
    <w:tmpl w:val="0000003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3" w15:restartNumberingAfterBreak="0">
    <w:nsid w:val="00000036"/>
    <w:multiLevelType w:val="multilevel"/>
    <w:tmpl w:val="0000003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4" w15:restartNumberingAfterBreak="0">
    <w:nsid w:val="00000037"/>
    <w:multiLevelType w:val="multilevel"/>
    <w:tmpl w:val="0000003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5" w15:restartNumberingAfterBreak="0">
    <w:nsid w:val="00000038"/>
    <w:multiLevelType w:val="multilevel"/>
    <w:tmpl w:val="0000003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6" w15:restartNumberingAfterBreak="0">
    <w:nsid w:val="00000039"/>
    <w:multiLevelType w:val="multilevel"/>
    <w:tmpl w:val="0000003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7" w15:restartNumberingAfterBreak="0">
    <w:nsid w:val="0000003A"/>
    <w:multiLevelType w:val="multilevel"/>
    <w:tmpl w:val="0000003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8" w15:restartNumberingAfterBreak="0">
    <w:nsid w:val="0000003B"/>
    <w:multiLevelType w:val="multilevel"/>
    <w:tmpl w:val="0000003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9" w15:restartNumberingAfterBreak="0">
    <w:nsid w:val="0000003C"/>
    <w:multiLevelType w:val="multilevel"/>
    <w:tmpl w:val="0000003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0" w15:restartNumberingAfterBreak="0">
    <w:nsid w:val="0000003D"/>
    <w:multiLevelType w:val="multilevel"/>
    <w:tmpl w:val="0000003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1" w15:restartNumberingAfterBreak="0">
    <w:nsid w:val="0000003E"/>
    <w:multiLevelType w:val="multilevel"/>
    <w:tmpl w:val="0000003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2" w15:restartNumberingAfterBreak="0">
    <w:nsid w:val="0000003F"/>
    <w:multiLevelType w:val="multilevel"/>
    <w:tmpl w:val="0000003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3" w15:restartNumberingAfterBreak="0">
    <w:nsid w:val="00000040"/>
    <w:multiLevelType w:val="multilevel"/>
    <w:tmpl w:val="0000004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4" w15:restartNumberingAfterBreak="0">
    <w:nsid w:val="00000041"/>
    <w:multiLevelType w:val="multilevel"/>
    <w:tmpl w:val="0000004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5" w15:restartNumberingAfterBreak="0">
    <w:nsid w:val="00000042"/>
    <w:multiLevelType w:val="multilevel"/>
    <w:tmpl w:val="0000004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6" w15:restartNumberingAfterBreak="0">
    <w:nsid w:val="00000043"/>
    <w:multiLevelType w:val="multilevel"/>
    <w:tmpl w:val="0000004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7" w15:restartNumberingAfterBreak="0">
    <w:nsid w:val="00000044"/>
    <w:multiLevelType w:val="multilevel"/>
    <w:tmpl w:val="0000004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8" w15:restartNumberingAfterBreak="0">
    <w:nsid w:val="00000045"/>
    <w:multiLevelType w:val="multilevel"/>
    <w:tmpl w:val="0000004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9" w15:restartNumberingAfterBreak="0">
    <w:nsid w:val="00000046"/>
    <w:multiLevelType w:val="multilevel"/>
    <w:tmpl w:val="0000004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0" w15:restartNumberingAfterBreak="0">
    <w:nsid w:val="00000047"/>
    <w:multiLevelType w:val="multilevel"/>
    <w:tmpl w:val="0000004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1" w15:restartNumberingAfterBreak="0">
    <w:nsid w:val="00000048"/>
    <w:multiLevelType w:val="multilevel"/>
    <w:tmpl w:val="0000004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2" w15:restartNumberingAfterBreak="0">
    <w:nsid w:val="00000049"/>
    <w:multiLevelType w:val="multilevel"/>
    <w:tmpl w:val="0000004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3" w15:restartNumberingAfterBreak="0">
    <w:nsid w:val="0000004A"/>
    <w:multiLevelType w:val="multilevel"/>
    <w:tmpl w:val="0000004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4" w15:restartNumberingAfterBreak="0">
    <w:nsid w:val="0000004B"/>
    <w:multiLevelType w:val="multilevel"/>
    <w:tmpl w:val="0000004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5" w15:restartNumberingAfterBreak="0">
    <w:nsid w:val="0000004C"/>
    <w:multiLevelType w:val="multilevel"/>
    <w:tmpl w:val="0000004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6" w15:restartNumberingAfterBreak="0">
    <w:nsid w:val="0000004D"/>
    <w:multiLevelType w:val="multilevel"/>
    <w:tmpl w:val="0000004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7" w15:restartNumberingAfterBreak="0">
    <w:nsid w:val="0000004E"/>
    <w:multiLevelType w:val="multilevel"/>
    <w:tmpl w:val="0000004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8" w15:restartNumberingAfterBreak="0">
    <w:nsid w:val="0000004F"/>
    <w:multiLevelType w:val="multilevel"/>
    <w:tmpl w:val="0000004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9" w15:restartNumberingAfterBreak="0">
    <w:nsid w:val="00000050"/>
    <w:multiLevelType w:val="multilevel"/>
    <w:tmpl w:val="0000005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0" w15:restartNumberingAfterBreak="0">
    <w:nsid w:val="00000051"/>
    <w:multiLevelType w:val="multilevel"/>
    <w:tmpl w:val="0000005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1" w15:restartNumberingAfterBreak="0">
    <w:nsid w:val="00000052"/>
    <w:multiLevelType w:val="multilevel"/>
    <w:tmpl w:val="0000005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2" w15:restartNumberingAfterBreak="0">
    <w:nsid w:val="00000053"/>
    <w:multiLevelType w:val="multilevel"/>
    <w:tmpl w:val="0000005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3" w15:restartNumberingAfterBreak="0">
    <w:nsid w:val="00000054"/>
    <w:multiLevelType w:val="multilevel"/>
    <w:tmpl w:val="0000005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4" w15:restartNumberingAfterBreak="0">
    <w:nsid w:val="00000055"/>
    <w:multiLevelType w:val="multilevel"/>
    <w:tmpl w:val="0000005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5" w15:restartNumberingAfterBreak="0">
    <w:nsid w:val="00000056"/>
    <w:multiLevelType w:val="multilevel"/>
    <w:tmpl w:val="0000005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6" w15:restartNumberingAfterBreak="0">
    <w:nsid w:val="00000057"/>
    <w:multiLevelType w:val="multilevel"/>
    <w:tmpl w:val="0000005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7" w15:restartNumberingAfterBreak="0">
    <w:nsid w:val="00000058"/>
    <w:multiLevelType w:val="multilevel"/>
    <w:tmpl w:val="0000005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8" w15:restartNumberingAfterBreak="0">
    <w:nsid w:val="00000059"/>
    <w:multiLevelType w:val="multilevel"/>
    <w:tmpl w:val="0000005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9" w15:restartNumberingAfterBreak="0">
    <w:nsid w:val="0000005A"/>
    <w:multiLevelType w:val="multilevel"/>
    <w:tmpl w:val="0000005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0" w15:restartNumberingAfterBreak="0">
    <w:nsid w:val="0000005B"/>
    <w:multiLevelType w:val="multilevel"/>
    <w:tmpl w:val="0000005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1" w15:restartNumberingAfterBreak="0">
    <w:nsid w:val="0000005C"/>
    <w:multiLevelType w:val="multilevel"/>
    <w:tmpl w:val="0000005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2" w15:restartNumberingAfterBreak="0">
    <w:nsid w:val="0000005D"/>
    <w:multiLevelType w:val="multilevel"/>
    <w:tmpl w:val="0000005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3" w15:restartNumberingAfterBreak="0">
    <w:nsid w:val="0000005E"/>
    <w:multiLevelType w:val="multilevel"/>
    <w:tmpl w:val="0000005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4" w15:restartNumberingAfterBreak="0">
    <w:nsid w:val="0000005F"/>
    <w:multiLevelType w:val="multilevel"/>
    <w:tmpl w:val="0000005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311066211">
    <w:abstractNumId w:val="0"/>
  </w:num>
  <w:num w:numId="2" w16cid:durableId="378407327">
    <w:abstractNumId w:val="1"/>
  </w:num>
  <w:num w:numId="3" w16cid:durableId="183784857">
    <w:abstractNumId w:val="2"/>
  </w:num>
  <w:num w:numId="4" w16cid:durableId="1125124867">
    <w:abstractNumId w:val="3"/>
  </w:num>
  <w:num w:numId="5" w16cid:durableId="2089647958">
    <w:abstractNumId w:val="4"/>
  </w:num>
  <w:num w:numId="6" w16cid:durableId="1973249971">
    <w:abstractNumId w:val="5"/>
  </w:num>
  <w:num w:numId="7" w16cid:durableId="1060399278">
    <w:abstractNumId w:val="6"/>
  </w:num>
  <w:num w:numId="8" w16cid:durableId="1119957798">
    <w:abstractNumId w:val="7"/>
  </w:num>
  <w:num w:numId="9" w16cid:durableId="1529681792">
    <w:abstractNumId w:val="8"/>
  </w:num>
  <w:num w:numId="10" w16cid:durableId="2054111616">
    <w:abstractNumId w:val="9"/>
  </w:num>
  <w:num w:numId="11" w16cid:durableId="1680157851">
    <w:abstractNumId w:val="10"/>
  </w:num>
  <w:num w:numId="12" w16cid:durableId="883834444">
    <w:abstractNumId w:val="11"/>
  </w:num>
  <w:num w:numId="13" w16cid:durableId="736321664">
    <w:abstractNumId w:val="12"/>
  </w:num>
  <w:num w:numId="14" w16cid:durableId="342824677">
    <w:abstractNumId w:val="13"/>
  </w:num>
  <w:num w:numId="15" w16cid:durableId="18507118">
    <w:abstractNumId w:val="14"/>
  </w:num>
  <w:num w:numId="16" w16cid:durableId="1447238891">
    <w:abstractNumId w:val="15"/>
  </w:num>
  <w:num w:numId="17" w16cid:durableId="1812867026">
    <w:abstractNumId w:val="16"/>
  </w:num>
  <w:num w:numId="18" w16cid:durableId="1615288790">
    <w:abstractNumId w:val="17"/>
  </w:num>
  <w:num w:numId="19" w16cid:durableId="112673361">
    <w:abstractNumId w:val="18"/>
  </w:num>
  <w:num w:numId="20" w16cid:durableId="1888373049">
    <w:abstractNumId w:val="19"/>
  </w:num>
  <w:num w:numId="21" w16cid:durableId="251163739">
    <w:abstractNumId w:val="20"/>
  </w:num>
  <w:num w:numId="22" w16cid:durableId="32116294">
    <w:abstractNumId w:val="21"/>
  </w:num>
  <w:num w:numId="23" w16cid:durableId="1935280424">
    <w:abstractNumId w:val="22"/>
  </w:num>
  <w:num w:numId="24" w16cid:durableId="1499736004">
    <w:abstractNumId w:val="23"/>
  </w:num>
  <w:num w:numId="25" w16cid:durableId="1684041892">
    <w:abstractNumId w:val="24"/>
  </w:num>
  <w:num w:numId="26" w16cid:durableId="465318362">
    <w:abstractNumId w:val="25"/>
  </w:num>
  <w:num w:numId="27" w16cid:durableId="1088582205">
    <w:abstractNumId w:val="26"/>
  </w:num>
  <w:num w:numId="28" w16cid:durableId="51120568">
    <w:abstractNumId w:val="27"/>
  </w:num>
  <w:num w:numId="29" w16cid:durableId="1465662152">
    <w:abstractNumId w:val="28"/>
  </w:num>
  <w:num w:numId="30" w16cid:durableId="1094328647">
    <w:abstractNumId w:val="29"/>
  </w:num>
  <w:num w:numId="31" w16cid:durableId="32464221">
    <w:abstractNumId w:val="30"/>
  </w:num>
  <w:num w:numId="32" w16cid:durableId="1802993238">
    <w:abstractNumId w:val="31"/>
  </w:num>
  <w:num w:numId="33" w16cid:durableId="348720894">
    <w:abstractNumId w:val="32"/>
  </w:num>
  <w:num w:numId="34" w16cid:durableId="831261206">
    <w:abstractNumId w:val="33"/>
  </w:num>
  <w:num w:numId="35" w16cid:durableId="293412508">
    <w:abstractNumId w:val="34"/>
  </w:num>
  <w:num w:numId="36" w16cid:durableId="7023761">
    <w:abstractNumId w:val="35"/>
  </w:num>
  <w:num w:numId="37" w16cid:durableId="1586181256">
    <w:abstractNumId w:val="36"/>
  </w:num>
  <w:num w:numId="38" w16cid:durableId="903755426">
    <w:abstractNumId w:val="37"/>
  </w:num>
  <w:num w:numId="39" w16cid:durableId="1891073704">
    <w:abstractNumId w:val="38"/>
  </w:num>
  <w:num w:numId="40" w16cid:durableId="1580944382">
    <w:abstractNumId w:val="39"/>
  </w:num>
  <w:num w:numId="41" w16cid:durableId="145824203">
    <w:abstractNumId w:val="40"/>
  </w:num>
  <w:num w:numId="42" w16cid:durableId="1289239611">
    <w:abstractNumId w:val="41"/>
  </w:num>
  <w:num w:numId="43" w16cid:durableId="206450076">
    <w:abstractNumId w:val="42"/>
  </w:num>
  <w:num w:numId="44" w16cid:durableId="217598097">
    <w:abstractNumId w:val="43"/>
  </w:num>
  <w:num w:numId="45" w16cid:durableId="1189177415">
    <w:abstractNumId w:val="44"/>
  </w:num>
  <w:num w:numId="46" w16cid:durableId="343939943">
    <w:abstractNumId w:val="45"/>
  </w:num>
  <w:num w:numId="47" w16cid:durableId="408580706">
    <w:abstractNumId w:val="46"/>
  </w:num>
  <w:num w:numId="48" w16cid:durableId="1844707787">
    <w:abstractNumId w:val="47"/>
  </w:num>
  <w:num w:numId="49" w16cid:durableId="1623343073">
    <w:abstractNumId w:val="48"/>
  </w:num>
  <w:num w:numId="50" w16cid:durableId="2119983079">
    <w:abstractNumId w:val="49"/>
  </w:num>
  <w:num w:numId="51" w16cid:durableId="1495998908">
    <w:abstractNumId w:val="50"/>
  </w:num>
  <w:num w:numId="52" w16cid:durableId="2123574123">
    <w:abstractNumId w:val="51"/>
  </w:num>
  <w:num w:numId="53" w16cid:durableId="1488209499">
    <w:abstractNumId w:val="52"/>
  </w:num>
  <w:num w:numId="54" w16cid:durableId="1952084504">
    <w:abstractNumId w:val="53"/>
  </w:num>
  <w:num w:numId="55" w16cid:durableId="421607915">
    <w:abstractNumId w:val="54"/>
  </w:num>
  <w:num w:numId="56" w16cid:durableId="1569731854">
    <w:abstractNumId w:val="55"/>
  </w:num>
  <w:num w:numId="57" w16cid:durableId="975793453">
    <w:abstractNumId w:val="56"/>
  </w:num>
  <w:num w:numId="58" w16cid:durableId="68550779">
    <w:abstractNumId w:val="57"/>
  </w:num>
  <w:num w:numId="59" w16cid:durableId="1978411421">
    <w:abstractNumId w:val="58"/>
  </w:num>
  <w:num w:numId="60" w16cid:durableId="975530461">
    <w:abstractNumId w:val="59"/>
  </w:num>
  <w:num w:numId="61" w16cid:durableId="1272469483">
    <w:abstractNumId w:val="60"/>
  </w:num>
  <w:num w:numId="62" w16cid:durableId="1840389923">
    <w:abstractNumId w:val="61"/>
  </w:num>
  <w:num w:numId="63" w16cid:durableId="964196919">
    <w:abstractNumId w:val="62"/>
  </w:num>
  <w:num w:numId="64" w16cid:durableId="753665694">
    <w:abstractNumId w:val="63"/>
  </w:num>
  <w:num w:numId="65" w16cid:durableId="677462827">
    <w:abstractNumId w:val="64"/>
  </w:num>
  <w:num w:numId="66" w16cid:durableId="506091123">
    <w:abstractNumId w:val="65"/>
  </w:num>
  <w:num w:numId="67" w16cid:durableId="1256204503">
    <w:abstractNumId w:val="66"/>
  </w:num>
  <w:num w:numId="68" w16cid:durableId="167869311">
    <w:abstractNumId w:val="67"/>
  </w:num>
  <w:num w:numId="69" w16cid:durableId="695929605">
    <w:abstractNumId w:val="68"/>
  </w:num>
  <w:num w:numId="70" w16cid:durableId="1930505825">
    <w:abstractNumId w:val="69"/>
  </w:num>
  <w:num w:numId="71" w16cid:durableId="2101444525">
    <w:abstractNumId w:val="70"/>
  </w:num>
  <w:num w:numId="72" w16cid:durableId="2034455007">
    <w:abstractNumId w:val="71"/>
  </w:num>
  <w:num w:numId="73" w16cid:durableId="1855922018">
    <w:abstractNumId w:val="72"/>
  </w:num>
  <w:num w:numId="74" w16cid:durableId="1084648777">
    <w:abstractNumId w:val="73"/>
  </w:num>
  <w:num w:numId="75" w16cid:durableId="271018595">
    <w:abstractNumId w:val="74"/>
  </w:num>
  <w:num w:numId="76" w16cid:durableId="769277458">
    <w:abstractNumId w:val="75"/>
  </w:num>
  <w:num w:numId="77" w16cid:durableId="1054546234">
    <w:abstractNumId w:val="76"/>
  </w:num>
  <w:num w:numId="78" w16cid:durableId="47539431">
    <w:abstractNumId w:val="77"/>
  </w:num>
  <w:num w:numId="79" w16cid:durableId="1330714069">
    <w:abstractNumId w:val="78"/>
  </w:num>
  <w:num w:numId="80" w16cid:durableId="1959294246">
    <w:abstractNumId w:val="79"/>
  </w:num>
  <w:num w:numId="81" w16cid:durableId="501626098">
    <w:abstractNumId w:val="80"/>
  </w:num>
  <w:num w:numId="82" w16cid:durableId="717897375">
    <w:abstractNumId w:val="81"/>
  </w:num>
  <w:num w:numId="83" w16cid:durableId="660621749">
    <w:abstractNumId w:val="82"/>
  </w:num>
  <w:num w:numId="84" w16cid:durableId="1434785120">
    <w:abstractNumId w:val="83"/>
  </w:num>
  <w:num w:numId="85" w16cid:durableId="1466699483">
    <w:abstractNumId w:val="84"/>
  </w:num>
  <w:num w:numId="86" w16cid:durableId="2049448809">
    <w:abstractNumId w:val="85"/>
  </w:num>
  <w:num w:numId="87" w16cid:durableId="1629974082">
    <w:abstractNumId w:val="86"/>
  </w:num>
  <w:num w:numId="88" w16cid:durableId="592904889">
    <w:abstractNumId w:val="87"/>
  </w:num>
  <w:num w:numId="89" w16cid:durableId="366947861">
    <w:abstractNumId w:val="88"/>
  </w:num>
  <w:num w:numId="90" w16cid:durableId="1087505863">
    <w:abstractNumId w:val="89"/>
  </w:num>
  <w:num w:numId="91" w16cid:durableId="76707777">
    <w:abstractNumId w:val="90"/>
  </w:num>
  <w:num w:numId="92" w16cid:durableId="1458183877">
    <w:abstractNumId w:val="91"/>
  </w:num>
  <w:num w:numId="93" w16cid:durableId="1899778400">
    <w:abstractNumId w:val="92"/>
  </w:num>
  <w:num w:numId="94" w16cid:durableId="747505037">
    <w:abstractNumId w:val="93"/>
  </w:num>
  <w:num w:numId="95" w16cid:durableId="64039361">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563"/>
    <w:rsid w:val="00146563"/>
    <w:rsid w:val="0026615C"/>
    <w:rsid w:val="006871D2"/>
    <w:rsid w:val="009746A9"/>
    <w:rsid w:val="00A54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51C7"/>
  <w15:docId w15:val="{96790F5B-B77E-425A-A354-265BD1E1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2796</Words>
  <Characters>15354</Characters>
  <Application>Microsoft Office Word</Application>
  <DocSecurity>0</DocSecurity>
  <Lines>853</Lines>
  <Paragraphs>422</Paragraphs>
  <ScaleCrop>false</ScaleCrop>
  <HeadingPairs>
    <vt:vector size="2" baseType="variant">
      <vt:variant>
        <vt:lpstr>Title</vt:lpstr>
      </vt:variant>
      <vt:variant>
        <vt:i4>1</vt:i4>
      </vt:variant>
    </vt:vector>
  </HeadingPairs>
  <TitlesOfParts>
    <vt:vector size="1" baseType="lpstr">
      <vt:lpstr>TX_MainTemplate</vt:lpstr>
    </vt:vector>
  </TitlesOfParts>
  <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City Secretary</dc:creator>
  <dc:description/>
  <cp:lastModifiedBy>City Secretary</cp:lastModifiedBy>
  <cp:revision>2</cp:revision>
  <cp:lastPrinted>2026-06-16T18:29:00Z</cp:lastPrinted>
  <dcterms:created xsi:type="dcterms:W3CDTF">2026-06-16T18:48:00Z</dcterms:created>
  <dcterms:modified xsi:type="dcterms:W3CDTF">2026-06-16T18:48:00Z</dcterms:modified>
</cp:coreProperties>
</file>